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C28" w:rsidRDefault="006E7C28"/>
    <w:p w:rsidR="00A801D3" w:rsidRDefault="00A801D3" w:rsidP="00A801D3">
      <w:pPr>
        <w:spacing w:after="0" w:line="240" w:lineRule="auto"/>
        <w:jc w:val="center"/>
        <w:rPr>
          <w:rFonts w:ascii="Times New Roman" w:hAnsi="Times New Roman"/>
          <w:b/>
          <w:sz w:val="24"/>
          <w:szCs w:val="24"/>
        </w:rPr>
      </w:pPr>
      <w:r>
        <w:rPr>
          <w:rFonts w:ascii="Times New Roman" w:hAnsi="Times New Roman"/>
          <w:b/>
          <w:sz w:val="24"/>
          <w:szCs w:val="24"/>
        </w:rPr>
        <w:t>ШАПКИНСКОЕ СЕЛЬСКОЕ ПОСЕЛЕНИЕ</w:t>
      </w:r>
    </w:p>
    <w:p w:rsidR="00A801D3" w:rsidRDefault="00A801D3" w:rsidP="00A801D3">
      <w:pPr>
        <w:spacing w:after="0" w:line="240" w:lineRule="auto"/>
        <w:jc w:val="center"/>
        <w:rPr>
          <w:rFonts w:ascii="Times New Roman" w:hAnsi="Times New Roman"/>
          <w:b/>
          <w:sz w:val="24"/>
          <w:szCs w:val="24"/>
        </w:rPr>
      </w:pPr>
      <w:r>
        <w:rPr>
          <w:rFonts w:ascii="Times New Roman" w:hAnsi="Times New Roman"/>
          <w:b/>
          <w:sz w:val="24"/>
          <w:szCs w:val="24"/>
        </w:rPr>
        <w:t>ТОСНЕНСКОГО РАЙОНА ЛЕНИНГРАДСКОЙ ОБЛАСТИ</w:t>
      </w:r>
    </w:p>
    <w:p w:rsidR="00A801D3" w:rsidRDefault="00A801D3" w:rsidP="00A801D3">
      <w:pPr>
        <w:spacing w:after="0" w:line="240" w:lineRule="auto"/>
        <w:jc w:val="center"/>
        <w:rPr>
          <w:rFonts w:ascii="Times New Roman" w:hAnsi="Times New Roman"/>
          <w:b/>
          <w:sz w:val="24"/>
          <w:szCs w:val="24"/>
        </w:rPr>
      </w:pPr>
    </w:p>
    <w:p w:rsidR="00A801D3" w:rsidRDefault="00A801D3" w:rsidP="00A801D3">
      <w:pPr>
        <w:spacing w:after="0" w:line="240" w:lineRule="auto"/>
        <w:jc w:val="center"/>
        <w:rPr>
          <w:rFonts w:ascii="Times New Roman" w:hAnsi="Times New Roman"/>
          <w:b/>
          <w:sz w:val="24"/>
          <w:szCs w:val="24"/>
        </w:rPr>
      </w:pPr>
      <w:r>
        <w:rPr>
          <w:rFonts w:ascii="Times New Roman" w:hAnsi="Times New Roman"/>
          <w:b/>
          <w:sz w:val="24"/>
          <w:szCs w:val="24"/>
        </w:rPr>
        <w:t>АДМИНИСТРАЦИЯ</w:t>
      </w:r>
    </w:p>
    <w:p w:rsidR="00A801D3" w:rsidRDefault="00A801D3" w:rsidP="00A801D3">
      <w:pPr>
        <w:spacing w:after="0" w:line="240" w:lineRule="auto"/>
        <w:jc w:val="center"/>
        <w:rPr>
          <w:rFonts w:ascii="Times New Roman" w:hAnsi="Times New Roman"/>
          <w:b/>
          <w:sz w:val="24"/>
          <w:szCs w:val="24"/>
        </w:rPr>
      </w:pPr>
    </w:p>
    <w:p w:rsidR="00A801D3" w:rsidRDefault="00A801D3" w:rsidP="00A801D3">
      <w:pPr>
        <w:spacing w:after="0" w:line="240" w:lineRule="auto"/>
        <w:jc w:val="center"/>
        <w:rPr>
          <w:rFonts w:ascii="Times New Roman" w:hAnsi="Times New Roman"/>
          <w:b/>
          <w:sz w:val="24"/>
          <w:szCs w:val="24"/>
        </w:rPr>
      </w:pPr>
      <w:r>
        <w:rPr>
          <w:rFonts w:ascii="Times New Roman" w:hAnsi="Times New Roman"/>
          <w:b/>
          <w:sz w:val="24"/>
          <w:szCs w:val="24"/>
        </w:rPr>
        <w:t>ПОСТАНОВЛЕНИЕ</w:t>
      </w:r>
    </w:p>
    <w:p w:rsidR="00A801D3" w:rsidRDefault="00A801D3" w:rsidP="00A801D3">
      <w:pPr>
        <w:tabs>
          <w:tab w:val="left" w:pos="3180"/>
          <w:tab w:val="left" w:pos="8220"/>
        </w:tabs>
        <w:spacing w:after="0" w:line="240" w:lineRule="auto"/>
        <w:jc w:val="both"/>
        <w:rPr>
          <w:rFonts w:ascii="Times New Roman" w:hAnsi="Times New Roman"/>
          <w:sz w:val="24"/>
          <w:szCs w:val="24"/>
        </w:rPr>
      </w:pPr>
    </w:p>
    <w:p w:rsidR="00A801D3" w:rsidRPr="00A801D3" w:rsidRDefault="006346A1" w:rsidP="00A801D3">
      <w:pPr>
        <w:tabs>
          <w:tab w:val="left" w:pos="3180"/>
          <w:tab w:val="left" w:pos="8220"/>
        </w:tabs>
        <w:spacing w:after="0" w:line="240" w:lineRule="auto"/>
        <w:jc w:val="both"/>
        <w:rPr>
          <w:rFonts w:ascii="Times New Roman" w:hAnsi="Times New Roman"/>
          <w:sz w:val="24"/>
          <w:szCs w:val="24"/>
        </w:rPr>
      </w:pPr>
      <w:r>
        <w:rPr>
          <w:rFonts w:ascii="Times New Roman" w:hAnsi="Times New Roman"/>
          <w:sz w:val="24"/>
          <w:szCs w:val="24"/>
        </w:rPr>
        <w:t>01</w:t>
      </w:r>
      <w:r w:rsidR="00A801D3" w:rsidRPr="006346A1">
        <w:rPr>
          <w:rFonts w:ascii="Times New Roman" w:hAnsi="Times New Roman"/>
          <w:sz w:val="24"/>
          <w:szCs w:val="24"/>
        </w:rPr>
        <w:t>.</w:t>
      </w:r>
      <w:r>
        <w:rPr>
          <w:rFonts w:ascii="Times New Roman" w:hAnsi="Times New Roman"/>
          <w:sz w:val="24"/>
          <w:szCs w:val="24"/>
        </w:rPr>
        <w:t>06</w:t>
      </w:r>
      <w:r w:rsidR="00A801D3" w:rsidRPr="006346A1">
        <w:rPr>
          <w:rFonts w:ascii="Times New Roman" w:hAnsi="Times New Roman"/>
          <w:sz w:val="24"/>
          <w:szCs w:val="24"/>
        </w:rPr>
        <w:t>.20</w:t>
      </w:r>
      <w:r>
        <w:rPr>
          <w:rFonts w:ascii="Times New Roman" w:hAnsi="Times New Roman"/>
          <w:sz w:val="24"/>
          <w:szCs w:val="24"/>
        </w:rPr>
        <w:t>20</w:t>
      </w:r>
      <w:r w:rsidR="00A801D3" w:rsidRPr="006346A1">
        <w:rPr>
          <w:rFonts w:ascii="Times New Roman" w:hAnsi="Times New Roman"/>
          <w:sz w:val="24"/>
          <w:szCs w:val="24"/>
        </w:rPr>
        <w:t xml:space="preserve"> № </w:t>
      </w:r>
      <w:r>
        <w:rPr>
          <w:rFonts w:ascii="Times New Roman" w:hAnsi="Times New Roman"/>
          <w:sz w:val="24"/>
          <w:szCs w:val="24"/>
        </w:rPr>
        <w:t>64</w:t>
      </w:r>
    </w:p>
    <w:p w:rsidR="001C2335" w:rsidRPr="001C2335" w:rsidRDefault="00BA2068" w:rsidP="001C2335">
      <w:pPr>
        <w:spacing w:after="0" w:line="240" w:lineRule="auto"/>
        <w:rPr>
          <w:rFonts w:ascii="Times New Roman" w:eastAsia="Andale Sans UI" w:hAnsi="Times New Roman" w:cs="Times New Roman"/>
          <w:kern w:val="2"/>
          <w:sz w:val="24"/>
          <w:szCs w:val="24"/>
        </w:rPr>
      </w:pPr>
      <w:r w:rsidRPr="001C2335">
        <w:rPr>
          <w:rFonts w:ascii="Times New Roman" w:hAnsi="Times New Roman" w:cs="Times New Roman"/>
          <w:sz w:val="24"/>
          <w:szCs w:val="24"/>
        </w:rPr>
        <w:t>Об утверждении схемы водоснабжения</w:t>
      </w:r>
      <w:r w:rsidR="001C2335" w:rsidRPr="001C2335">
        <w:rPr>
          <w:rFonts w:ascii="Times New Roman" w:hAnsi="Times New Roman" w:cs="Times New Roman"/>
          <w:sz w:val="24"/>
          <w:szCs w:val="24"/>
        </w:rPr>
        <w:t xml:space="preserve"> и водоотведения</w:t>
      </w:r>
    </w:p>
    <w:p w:rsidR="001C2335" w:rsidRDefault="006659A7" w:rsidP="006659A7">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Шапкинского</w:t>
      </w:r>
      <w:proofErr w:type="spellEnd"/>
      <w:r>
        <w:rPr>
          <w:rFonts w:ascii="Times New Roman" w:hAnsi="Times New Roman"/>
          <w:sz w:val="24"/>
          <w:szCs w:val="24"/>
        </w:rPr>
        <w:t xml:space="preserve"> сельского поселения</w:t>
      </w:r>
      <w:r w:rsidR="001C2335">
        <w:rPr>
          <w:rFonts w:ascii="Times New Roman" w:hAnsi="Times New Roman"/>
          <w:sz w:val="24"/>
          <w:szCs w:val="24"/>
        </w:rPr>
        <w:t xml:space="preserve"> </w:t>
      </w:r>
      <w:proofErr w:type="spellStart"/>
      <w:r>
        <w:rPr>
          <w:rFonts w:ascii="Times New Roman" w:hAnsi="Times New Roman"/>
          <w:sz w:val="24"/>
          <w:szCs w:val="24"/>
        </w:rPr>
        <w:t>Тосненского</w:t>
      </w:r>
      <w:proofErr w:type="spellEnd"/>
      <w:r>
        <w:rPr>
          <w:rFonts w:ascii="Times New Roman" w:hAnsi="Times New Roman"/>
          <w:sz w:val="24"/>
          <w:szCs w:val="24"/>
        </w:rPr>
        <w:t xml:space="preserve"> района</w:t>
      </w:r>
    </w:p>
    <w:p w:rsidR="006659A7" w:rsidRDefault="006659A7" w:rsidP="006659A7">
      <w:pPr>
        <w:spacing w:after="0" w:line="240" w:lineRule="auto"/>
        <w:rPr>
          <w:rFonts w:ascii="Times New Roman" w:hAnsi="Times New Roman"/>
          <w:sz w:val="24"/>
          <w:szCs w:val="24"/>
        </w:rPr>
      </w:pPr>
      <w:r>
        <w:rPr>
          <w:rFonts w:ascii="Times New Roman" w:hAnsi="Times New Roman"/>
          <w:sz w:val="24"/>
          <w:szCs w:val="24"/>
        </w:rPr>
        <w:t xml:space="preserve"> Ленинградской области</w:t>
      </w:r>
      <w:r w:rsidR="001C2335">
        <w:rPr>
          <w:rFonts w:ascii="Times New Roman" w:hAnsi="Times New Roman"/>
          <w:sz w:val="24"/>
          <w:szCs w:val="24"/>
        </w:rPr>
        <w:t xml:space="preserve"> на период с 2020 по 2030 год</w:t>
      </w:r>
      <w:r w:rsidR="003935A4">
        <w:rPr>
          <w:rFonts w:ascii="Times New Roman" w:hAnsi="Times New Roman"/>
          <w:sz w:val="24"/>
          <w:szCs w:val="24"/>
        </w:rPr>
        <w:t>ы</w:t>
      </w:r>
    </w:p>
    <w:p w:rsidR="001C2335" w:rsidRDefault="001C2335" w:rsidP="006659A7">
      <w:pPr>
        <w:spacing w:after="0" w:line="240" w:lineRule="auto"/>
        <w:rPr>
          <w:b/>
        </w:rPr>
      </w:pPr>
    </w:p>
    <w:p w:rsidR="006659A7" w:rsidRDefault="00A801D3" w:rsidP="00A801D3">
      <w:pPr>
        <w:tabs>
          <w:tab w:val="left" w:pos="709"/>
        </w:tabs>
        <w:spacing w:after="0" w:line="240" w:lineRule="auto"/>
        <w:ind w:firstLine="567"/>
        <w:jc w:val="both"/>
        <w:rPr>
          <w:rFonts w:ascii="Times New Roman" w:hAnsi="Times New Roman"/>
          <w:sz w:val="24"/>
          <w:szCs w:val="24"/>
        </w:rPr>
      </w:pPr>
      <w:proofErr w:type="gramStart"/>
      <w:r>
        <w:rPr>
          <w:rFonts w:ascii="Times New Roman" w:hAnsi="Times New Roman"/>
          <w:sz w:val="24"/>
          <w:szCs w:val="24"/>
        </w:rPr>
        <w:t xml:space="preserve">В соответствии с Федеральным законом от 06.10.2003 года № 131-ФЗ «Об общих принципах организации местного самоуправления в Российской Федерации», </w:t>
      </w:r>
      <w:r w:rsidR="005C709F" w:rsidRPr="005C709F">
        <w:rPr>
          <w:rFonts w:ascii="Times New Roman" w:hAnsi="Times New Roman" w:cs="Times New Roman"/>
          <w:sz w:val="24"/>
          <w:szCs w:val="24"/>
        </w:rPr>
        <w:t>Федеральным законом  от 07 декабря 2011 года  № 416-ФЗ «О водоснабжении и водоотведении», Постановлени</w:t>
      </w:r>
      <w:r w:rsidR="001C49C3">
        <w:rPr>
          <w:rFonts w:ascii="Times New Roman" w:hAnsi="Times New Roman" w:cs="Times New Roman"/>
          <w:sz w:val="24"/>
          <w:szCs w:val="24"/>
        </w:rPr>
        <w:t>ем</w:t>
      </w:r>
      <w:r w:rsidR="005C709F" w:rsidRPr="005C709F">
        <w:rPr>
          <w:rFonts w:ascii="Times New Roman" w:hAnsi="Times New Roman" w:cs="Times New Roman"/>
          <w:sz w:val="24"/>
          <w:szCs w:val="24"/>
        </w:rPr>
        <w:t xml:space="preserve"> </w:t>
      </w:r>
      <w:r w:rsidR="001C49C3">
        <w:rPr>
          <w:rFonts w:ascii="Times New Roman" w:hAnsi="Times New Roman" w:cs="Times New Roman"/>
          <w:sz w:val="24"/>
          <w:szCs w:val="24"/>
        </w:rPr>
        <w:t>П</w:t>
      </w:r>
      <w:r w:rsidR="005C709F" w:rsidRPr="005C709F">
        <w:rPr>
          <w:rFonts w:ascii="Times New Roman" w:hAnsi="Times New Roman" w:cs="Times New Roman"/>
          <w:sz w:val="24"/>
          <w:szCs w:val="24"/>
        </w:rPr>
        <w:t xml:space="preserve">равительства РФ </w:t>
      </w:r>
      <w:r w:rsidR="005C709F" w:rsidRPr="005C709F">
        <w:rPr>
          <w:rFonts w:ascii="Times New Roman" w:hAnsi="Times New Roman" w:cs="Times New Roman"/>
          <w:bCs/>
          <w:sz w:val="24"/>
          <w:szCs w:val="24"/>
        </w:rPr>
        <w:t xml:space="preserve">от 5 сентября 2013 г. N 782 «О схемах водоснабжения и водоотведения», </w:t>
      </w:r>
      <w:r w:rsidR="006659A7">
        <w:rPr>
          <w:rFonts w:ascii="Times New Roman" w:hAnsi="Times New Roman" w:cs="Times New Roman"/>
          <w:color w:val="000000"/>
          <w:sz w:val="24"/>
          <w:szCs w:val="24"/>
          <w:shd w:val="clear" w:color="auto" w:fill="FFFFFF"/>
        </w:rPr>
        <w:t xml:space="preserve">Уставом </w:t>
      </w:r>
      <w:proofErr w:type="spellStart"/>
      <w:r w:rsidR="006659A7">
        <w:rPr>
          <w:rFonts w:ascii="Times New Roman" w:hAnsi="Times New Roman" w:cs="Times New Roman"/>
          <w:color w:val="000000"/>
          <w:sz w:val="24"/>
          <w:szCs w:val="24"/>
          <w:shd w:val="clear" w:color="auto" w:fill="FFFFFF"/>
        </w:rPr>
        <w:t>Шапкинского</w:t>
      </w:r>
      <w:proofErr w:type="spellEnd"/>
      <w:r w:rsidR="006659A7">
        <w:rPr>
          <w:rFonts w:ascii="Times New Roman" w:hAnsi="Times New Roman" w:cs="Times New Roman"/>
          <w:color w:val="000000"/>
          <w:sz w:val="24"/>
          <w:szCs w:val="24"/>
          <w:shd w:val="clear" w:color="auto" w:fill="FFFFFF"/>
        </w:rPr>
        <w:t xml:space="preserve"> сельского поселения </w:t>
      </w:r>
      <w:proofErr w:type="spellStart"/>
      <w:r w:rsidR="006659A7">
        <w:rPr>
          <w:rFonts w:ascii="Times New Roman" w:hAnsi="Times New Roman" w:cs="Times New Roman"/>
          <w:color w:val="000000"/>
          <w:sz w:val="24"/>
          <w:szCs w:val="24"/>
          <w:shd w:val="clear" w:color="auto" w:fill="FFFFFF"/>
        </w:rPr>
        <w:t>Тосненского</w:t>
      </w:r>
      <w:proofErr w:type="spellEnd"/>
      <w:r w:rsidR="006659A7">
        <w:rPr>
          <w:rFonts w:ascii="Times New Roman" w:hAnsi="Times New Roman" w:cs="Times New Roman"/>
          <w:color w:val="000000"/>
          <w:sz w:val="24"/>
          <w:szCs w:val="24"/>
          <w:shd w:val="clear" w:color="auto" w:fill="FFFFFF"/>
        </w:rPr>
        <w:t xml:space="preserve"> </w:t>
      </w:r>
      <w:r w:rsidR="001C49C3">
        <w:rPr>
          <w:rFonts w:ascii="Times New Roman" w:hAnsi="Times New Roman" w:cs="Times New Roman"/>
          <w:color w:val="000000"/>
          <w:sz w:val="24"/>
          <w:szCs w:val="24"/>
          <w:shd w:val="clear" w:color="auto" w:fill="FFFFFF"/>
        </w:rPr>
        <w:t>района</w:t>
      </w:r>
      <w:r w:rsidR="006659A7">
        <w:rPr>
          <w:rFonts w:ascii="Times New Roman" w:hAnsi="Times New Roman" w:cs="Times New Roman"/>
          <w:color w:val="000000"/>
          <w:sz w:val="24"/>
          <w:szCs w:val="24"/>
          <w:shd w:val="clear" w:color="auto" w:fill="FFFFFF"/>
        </w:rPr>
        <w:t xml:space="preserve"> Ленинградской области</w:t>
      </w:r>
      <w:proofErr w:type="gramEnd"/>
    </w:p>
    <w:p w:rsidR="00A801D3" w:rsidRDefault="00A801D3" w:rsidP="00A801D3">
      <w:pPr>
        <w:tabs>
          <w:tab w:val="left" w:pos="709"/>
        </w:tabs>
        <w:spacing w:after="0" w:line="240" w:lineRule="auto"/>
        <w:ind w:firstLine="567"/>
        <w:jc w:val="both"/>
        <w:rPr>
          <w:rFonts w:ascii="Times New Roman" w:hAnsi="Times New Roman"/>
          <w:sz w:val="24"/>
          <w:szCs w:val="24"/>
        </w:rPr>
      </w:pPr>
    </w:p>
    <w:p w:rsidR="00A801D3" w:rsidRDefault="00A801D3" w:rsidP="006659A7">
      <w:pPr>
        <w:spacing w:after="0" w:line="240" w:lineRule="auto"/>
        <w:ind w:firstLine="709"/>
        <w:rPr>
          <w:rFonts w:ascii="Times New Roman" w:hAnsi="Times New Roman"/>
          <w:sz w:val="24"/>
          <w:szCs w:val="24"/>
        </w:rPr>
      </w:pPr>
      <w:r>
        <w:rPr>
          <w:rFonts w:ascii="Times New Roman" w:hAnsi="Times New Roman"/>
          <w:sz w:val="24"/>
          <w:szCs w:val="24"/>
        </w:rPr>
        <w:t>ПОСТАНОВЛЯЮ:</w:t>
      </w:r>
    </w:p>
    <w:p w:rsidR="006659A7" w:rsidRDefault="006659A7" w:rsidP="00A801D3">
      <w:pPr>
        <w:pStyle w:val="a8"/>
        <w:jc w:val="both"/>
        <w:rPr>
          <w:rFonts w:ascii="Times New Roman" w:hAnsi="Times New Roman" w:cs="Times New Roman"/>
          <w:b/>
          <w:sz w:val="24"/>
          <w:szCs w:val="24"/>
        </w:rPr>
      </w:pPr>
    </w:p>
    <w:p w:rsidR="00A801D3" w:rsidRPr="005C709F" w:rsidRDefault="00A801D3" w:rsidP="00A801D3">
      <w:pPr>
        <w:pStyle w:val="a8"/>
        <w:jc w:val="both"/>
        <w:rPr>
          <w:rFonts w:ascii="Times New Roman" w:hAnsi="Times New Roman" w:cs="Times New Roman"/>
          <w:sz w:val="24"/>
          <w:szCs w:val="24"/>
        </w:rPr>
      </w:pPr>
      <w:r w:rsidRPr="005C709F">
        <w:rPr>
          <w:rFonts w:ascii="Times New Roman" w:hAnsi="Times New Roman" w:cs="Times New Roman"/>
          <w:b/>
          <w:sz w:val="24"/>
          <w:szCs w:val="24"/>
        </w:rPr>
        <w:t xml:space="preserve">             </w:t>
      </w:r>
      <w:r w:rsidRPr="005C709F">
        <w:rPr>
          <w:rFonts w:ascii="Times New Roman" w:hAnsi="Times New Roman" w:cs="Times New Roman"/>
          <w:sz w:val="24"/>
          <w:szCs w:val="24"/>
        </w:rPr>
        <w:t xml:space="preserve"> 1.</w:t>
      </w:r>
      <w:r w:rsidR="005C709F" w:rsidRPr="005C709F">
        <w:rPr>
          <w:rFonts w:ascii="Times New Roman" w:hAnsi="Times New Roman" w:cs="Times New Roman"/>
          <w:sz w:val="24"/>
          <w:szCs w:val="24"/>
        </w:rPr>
        <w:t xml:space="preserve"> Утвердить схему водоснабжения и водоотведения</w:t>
      </w:r>
      <w:r w:rsidR="005C709F" w:rsidRPr="005C709F">
        <w:rPr>
          <w:rFonts w:ascii="Times New Roman" w:hAnsi="Times New Roman" w:cs="Times New Roman"/>
          <w:sz w:val="28"/>
          <w:szCs w:val="28"/>
        </w:rPr>
        <w:t xml:space="preserve"> </w:t>
      </w:r>
      <w:proofErr w:type="spellStart"/>
      <w:r w:rsidR="00156468" w:rsidRPr="005C709F">
        <w:rPr>
          <w:rFonts w:ascii="Times New Roman" w:hAnsi="Times New Roman" w:cs="Times New Roman"/>
          <w:sz w:val="24"/>
          <w:szCs w:val="24"/>
        </w:rPr>
        <w:t>Шапкинского</w:t>
      </w:r>
      <w:proofErr w:type="spellEnd"/>
      <w:r w:rsidR="00156468" w:rsidRPr="005C709F">
        <w:rPr>
          <w:rFonts w:ascii="Times New Roman" w:hAnsi="Times New Roman" w:cs="Times New Roman"/>
          <w:sz w:val="24"/>
          <w:szCs w:val="24"/>
        </w:rPr>
        <w:t xml:space="preserve"> </w:t>
      </w:r>
      <w:r w:rsidRPr="005C709F">
        <w:rPr>
          <w:rFonts w:ascii="Times New Roman" w:hAnsi="Times New Roman" w:cs="Times New Roman"/>
          <w:sz w:val="24"/>
          <w:szCs w:val="24"/>
        </w:rPr>
        <w:t xml:space="preserve">сельского поселения </w:t>
      </w:r>
      <w:proofErr w:type="spellStart"/>
      <w:r w:rsidR="00156468" w:rsidRPr="005C709F">
        <w:rPr>
          <w:rFonts w:ascii="Times New Roman" w:hAnsi="Times New Roman" w:cs="Times New Roman"/>
          <w:sz w:val="24"/>
          <w:szCs w:val="24"/>
        </w:rPr>
        <w:t>Тосненского</w:t>
      </w:r>
      <w:proofErr w:type="spellEnd"/>
      <w:r w:rsidR="00156468" w:rsidRPr="005C709F">
        <w:rPr>
          <w:rFonts w:ascii="Times New Roman" w:hAnsi="Times New Roman" w:cs="Times New Roman"/>
          <w:sz w:val="24"/>
          <w:szCs w:val="24"/>
        </w:rPr>
        <w:t xml:space="preserve"> района Ленинградской области </w:t>
      </w:r>
      <w:r w:rsidR="005C709F">
        <w:rPr>
          <w:rFonts w:ascii="Times New Roman" w:hAnsi="Times New Roman" w:cs="Times New Roman"/>
          <w:sz w:val="24"/>
          <w:szCs w:val="24"/>
        </w:rPr>
        <w:t>на период с 2020 по 2030 год</w:t>
      </w:r>
      <w:r w:rsidR="001C49C3">
        <w:rPr>
          <w:rFonts w:ascii="Times New Roman" w:hAnsi="Times New Roman" w:cs="Times New Roman"/>
          <w:sz w:val="24"/>
          <w:szCs w:val="24"/>
        </w:rPr>
        <w:t>ы</w:t>
      </w:r>
      <w:r w:rsidR="005C709F">
        <w:rPr>
          <w:rFonts w:ascii="Times New Roman" w:hAnsi="Times New Roman" w:cs="Times New Roman"/>
          <w:sz w:val="24"/>
          <w:szCs w:val="24"/>
        </w:rPr>
        <w:t xml:space="preserve"> </w:t>
      </w:r>
      <w:r w:rsidR="00156468" w:rsidRPr="005C709F">
        <w:rPr>
          <w:rFonts w:ascii="Times New Roman" w:hAnsi="Times New Roman" w:cs="Times New Roman"/>
          <w:sz w:val="24"/>
          <w:szCs w:val="24"/>
        </w:rPr>
        <w:t>согласно приложению.</w:t>
      </w:r>
    </w:p>
    <w:p w:rsidR="00156468" w:rsidRDefault="00156468" w:rsidP="00156468">
      <w:pPr>
        <w:pStyle w:val="a8"/>
        <w:jc w:val="both"/>
        <w:rPr>
          <w:rFonts w:ascii="Times New Roman" w:hAnsi="Times New Roman" w:cs="Times New Roman"/>
          <w:sz w:val="24"/>
          <w:szCs w:val="24"/>
        </w:rPr>
      </w:pPr>
      <w:r>
        <w:rPr>
          <w:rFonts w:ascii="Times New Roman" w:hAnsi="Times New Roman" w:cs="Times New Roman"/>
          <w:sz w:val="24"/>
          <w:szCs w:val="24"/>
        </w:rPr>
        <w:tab/>
      </w:r>
      <w:r w:rsidR="005C709F">
        <w:rPr>
          <w:rFonts w:ascii="Times New Roman" w:hAnsi="Times New Roman" w:cs="Times New Roman"/>
          <w:sz w:val="24"/>
          <w:szCs w:val="24"/>
        </w:rPr>
        <w:t>2</w:t>
      </w:r>
      <w:r>
        <w:rPr>
          <w:rFonts w:ascii="Times New Roman" w:hAnsi="Times New Roman" w:cs="Times New Roman"/>
          <w:sz w:val="24"/>
          <w:szCs w:val="24"/>
        </w:rPr>
        <w:t xml:space="preserve">. </w:t>
      </w:r>
      <w:r w:rsidRPr="00156468">
        <w:rPr>
          <w:rFonts w:ascii="Times New Roman" w:hAnsi="Times New Roman" w:cs="Times New Roman"/>
          <w:sz w:val="24"/>
          <w:szCs w:val="24"/>
        </w:rPr>
        <w:t xml:space="preserve">Обнародовать  настоящее постановление в порядке, установленном Уставом </w:t>
      </w:r>
      <w:proofErr w:type="spellStart"/>
      <w:r w:rsidRPr="00156468">
        <w:rPr>
          <w:rFonts w:ascii="Times New Roman" w:hAnsi="Times New Roman" w:cs="Times New Roman"/>
          <w:sz w:val="24"/>
          <w:szCs w:val="24"/>
        </w:rPr>
        <w:t>Шапкинского</w:t>
      </w:r>
      <w:proofErr w:type="spellEnd"/>
      <w:r w:rsidRPr="00156468">
        <w:rPr>
          <w:rFonts w:ascii="Times New Roman" w:hAnsi="Times New Roman" w:cs="Times New Roman"/>
          <w:sz w:val="24"/>
          <w:szCs w:val="24"/>
        </w:rPr>
        <w:t xml:space="preserve"> сельского поселения, </w:t>
      </w:r>
      <w:r w:rsidR="001C49C3">
        <w:rPr>
          <w:rFonts w:ascii="Times New Roman" w:hAnsi="Times New Roman" w:cs="Times New Roman"/>
          <w:sz w:val="24"/>
          <w:szCs w:val="24"/>
        </w:rPr>
        <w:t>разместить</w:t>
      </w:r>
      <w:r w:rsidRPr="00156468">
        <w:rPr>
          <w:rFonts w:ascii="Times New Roman" w:hAnsi="Times New Roman" w:cs="Times New Roman"/>
          <w:sz w:val="24"/>
          <w:szCs w:val="24"/>
        </w:rPr>
        <w:t xml:space="preserve"> на официальном сайте администрации </w:t>
      </w:r>
      <w:proofErr w:type="spellStart"/>
      <w:r w:rsidRPr="00156468">
        <w:rPr>
          <w:rFonts w:ascii="Times New Roman" w:hAnsi="Times New Roman" w:cs="Times New Roman"/>
          <w:sz w:val="24"/>
          <w:szCs w:val="24"/>
        </w:rPr>
        <w:t>Шапкинского</w:t>
      </w:r>
      <w:proofErr w:type="spellEnd"/>
      <w:r w:rsidRPr="00156468">
        <w:rPr>
          <w:rFonts w:ascii="Times New Roman" w:hAnsi="Times New Roman" w:cs="Times New Roman"/>
          <w:sz w:val="24"/>
          <w:szCs w:val="24"/>
        </w:rPr>
        <w:t xml:space="preserve"> сельского поселения </w:t>
      </w:r>
      <w:proofErr w:type="spellStart"/>
      <w:r w:rsidRPr="00156468">
        <w:rPr>
          <w:rFonts w:ascii="Times New Roman" w:hAnsi="Times New Roman" w:cs="Times New Roman"/>
          <w:sz w:val="24"/>
          <w:szCs w:val="24"/>
        </w:rPr>
        <w:t>Тосненского</w:t>
      </w:r>
      <w:proofErr w:type="spellEnd"/>
      <w:r w:rsidRPr="00156468">
        <w:rPr>
          <w:rFonts w:ascii="Times New Roman" w:hAnsi="Times New Roman" w:cs="Times New Roman"/>
          <w:sz w:val="24"/>
          <w:szCs w:val="24"/>
        </w:rPr>
        <w:t xml:space="preserve"> района Ленинградской области.</w:t>
      </w:r>
    </w:p>
    <w:p w:rsidR="005C709F" w:rsidRPr="005C709F" w:rsidRDefault="005C709F" w:rsidP="00156468">
      <w:pPr>
        <w:pStyle w:val="a8"/>
        <w:jc w:val="both"/>
        <w:rPr>
          <w:rFonts w:ascii="Times New Roman" w:hAnsi="Times New Roman" w:cs="Times New Roman"/>
          <w:sz w:val="24"/>
          <w:szCs w:val="24"/>
        </w:rPr>
      </w:pPr>
      <w:r>
        <w:rPr>
          <w:rFonts w:ascii="Times New Roman" w:hAnsi="Times New Roman" w:cs="Times New Roman"/>
          <w:sz w:val="24"/>
          <w:szCs w:val="24"/>
        </w:rPr>
        <w:tab/>
      </w:r>
      <w:r w:rsidRPr="005C709F">
        <w:rPr>
          <w:rFonts w:ascii="Times New Roman" w:hAnsi="Times New Roman" w:cs="Times New Roman"/>
          <w:sz w:val="24"/>
          <w:szCs w:val="24"/>
        </w:rPr>
        <w:t xml:space="preserve">3. </w:t>
      </w:r>
      <w:proofErr w:type="gramStart"/>
      <w:r w:rsidRPr="005C709F">
        <w:rPr>
          <w:rFonts w:ascii="Times New Roman" w:hAnsi="Times New Roman" w:cs="Times New Roman"/>
          <w:sz w:val="24"/>
          <w:szCs w:val="24"/>
        </w:rPr>
        <w:t>Контроль за</w:t>
      </w:r>
      <w:proofErr w:type="gramEnd"/>
      <w:r w:rsidRPr="005C709F">
        <w:rPr>
          <w:rFonts w:ascii="Times New Roman" w:hAnsi="Times New Roman" w:cs="Times New Roman"/>
          <w:sz w:val="24"/>
          <w:szCs w:val="24"/>
        </w:rPr>
        <w:t xml:space="preserve"> исполнением настоящего постановления оставляю за собой.</w:t>
      </w:r>
    </w:p>
    <w:p w:rsidR="00A801D3" w:rsidRDefault="00A801D3" w:rsidP="00A801D3">
      <w:pPr>
        <w:pStyle w:val="p8"/>
        <w:spacing w:before="0" w:beforeAutospacing="0" w:after="0" w:afterAutospacing="0"/>
        <w:ind w:firstLine="709"/>
        <w:jc w:val="both"/>
      </w:pPr>
    </w:p>
    <w:p w:rsidR="00A801D3" w:rsidRDefault="00A801D3" w:rsidP="00A801D3">
      <w:pPr>
        <w:pStyle w:val="p8"/>
        <w:spacing w:before="0" w:beforeAutospacing="0" w:after="0" w:afterAutospacing="0"/>
        <w:ind w:firstLine="709"/>
        <w:jc w:val="both"/>
      </w:pPr>
    </w:p>
    <w:p w:rsidR="00A801D3" w:rsidRDefault="00A801D3" w:rsidP="00A801D3">
      <w:pPr>
        <w:pStyle w:val="p8"/>
        <w:spacing w:before="0" w:beforeAutospacing="0" w:after="0" w:afterAutospacing="0"/>
        <w:ind w:firstLine="709"/>
        <w:jc w:val="both"/>
      </w:pPr>
    </w:p>
    <w:p w:rsidR="00A801D3" w:rsidRDefault="00A801D3" w:rsidP="00A801D3">
      <w:pPr>
        <w:pStyle w:val="p17"/>
        <w:spacing w:before="0" w:beforeAutospacing="0" w:after="0" w:afterAutospacing="0"/>
        <w:jc w:val="both"/>
      </w:pPr>
      <w:r>
        <w:t xml:space="preserve">      Глава администрации                                      </w:t>
      </w:r>
      <w:r w:rsidR="006346A1">
        <w:t xml:space="preserve">           </w:t>
      </w:r>
      <w:r>
        <w:t xml:space="preserve">               М.С. Немешев</w:t>
      </w:r>
    </w:p>
    <w:p w:rsidR="00A801D3" w:rsidRDefault="00A801D3" w:rsidP="00A801D3">
      <w:pPr>
        <w:pStyle w:val="p17"/>
        <w:spacing w:before="0" w:beforeAutospacing="0" w:after="0" w:afterAutospacing="0"/>
        <w:ind w:firstLine="709"/>
        <w:jc w:val="right"/>
      </w:pPr>
    </w:p>
    <w:p w:rsidR="00A801D3" w:rsidRDefault="00A801D3" w:rsidP="00A801D3">
      <w:pPr>
        <w:spacing w:after="0" w:line="240" w:lineRule="auto"/>
        <w:jc w:val="right"/>
        <w:rPr>
          <w:rFonts w:ascii="Times New Roman" w:hAnsi="Times New Roman"/>
          <w:sz w:val="28"/>
          <w:szCs w:val="28"/>
        </w:rPr>
      </w:pPr>
    </w:p>
    <w:p w:rsidR="00A801D3" w:rsidRDefault="00A801D3" w:rsidP="00A801D3">
      <w:pPr>
        <w:spacing w:after="0" w:line="240" w:lineRule="auto"/>
        <w:jc w:val="right"/>
        <w:rPr>
          <w:rFonts w:ascii="Times New Roman" w:hAnsi="Times New Roman"/>
          <w:sz w:val="28"/>
          <w:szCs w:val="28"/>
        </w:rPr>
      </w:pPr>
    </w:p>
    <w:p w:rsidR="00A801D3" w:rsidRDefault="00A801D3" w:rsidP="00A801D3">
      <w:pPr>
        <w:spacing w:after="0" w:line="240" w:lineRule="auto"/>
        <w:jc w:val="right"/>
        <w:rPr>
          <w:rFonts w:ascii="Times New Roman" w:hAnsi="Times New Roman"/>
          <w:sz w:val="28"/>
          <w:szCs w:val="28"/>
        </w:rPr>
      </w:pPr>
    </w:p>
    <w:p w:rsidR="005C709F" w:rsidRDefault="005C709F" w:rsidP="00A801D3">
      <w:pPr>
        <w:spacing w:after="0" w:line="240" w:lineRule="auto"/>
        <w:jc w:val="right"/>
        <w:rPr>
          <w:rFonts w:ascii="Times New Roman" w:hAnsi="Times New Roman"/>
          <w:sz w:val="28"/>
          <w:szCs w:val="28"/>
        </w:rPr>
      </w:pPr>
    </w:p>
    <w:p w:rsidR="006346A1" w:rsidRDefault="006346A1" w:rsidP="00A801D3">
      <w:pPr>
        <w:spacing w:after="0" w:line="240" w:lineRule="auto"/>
        <w:jc w:val="right"/>
        <w:rPr>
          <w:rFonts w:ascii="Times New Roman" w:hAnsi="Times New Roman"/>
          <w:sz w:val="28"/>
          <w:szCs w:val="28"/>
        </w:rPr>
      </w:pPr>
    </w:p>
    <w:p w:rsidR="006346A1" w:rsidRDefault="006346A1" w:rsidP="00A801D3">
      <w:pPr>
        <w:spacing w:after="0" w:line="240" w:lineRule="auto"/>
        <w:jc w:val="right"/>
        <w:rPr>
          <w:rFonts w:ascii="Times New Roman" w:hAnsi="Times New Roman"/>
          <w:sz w:val="28"/>
          <w:szCs w:val="28"/>
        </w:rPr>
      </w:pPr>
    </w:p>
    <w:p w:rsidR="006346A1" w:rsidRDefault="006346A1" w:rsidP="00A801D3">
      <w:pPr>
        <w:spacing w:after="0" w:line="240" w:lineRule="auto"/>
        <w:jc w:val="right"/>
        <w:rPr>
          <w:rFonts w:ascii="Times New Roman" w:hAnsi="Times New Roman"/>
          <w:sz w:val="28"/>
          <w:szCs w:val="28"/>
        </w:rPr>
      </w:pPr>
    </w:p>
    <w:p w:rsidR="006346A1" w:rsidRDefault="006346A1" w:rsidP="00A801D3">
      <w:pPr>
        <w:spacing w:after="0" w:line="240" w:lineRule="auto"/>
        <w:jc w:val="right"/>
        <w:rPr>
          <w:rFonts w:ascii="Times New Roman" w:hAnsi="Times New Roman"/>
          <w:sz w:val="28"/>
          <w:szCs w:val="28"/>
        </w:rPr>
      </w:pPr>
    </w:p>
    <w:p w:rsidR="006346A1" w:rsidRDefault="006346A1" w:rsidP="00A801D3">
      <w:pPr>
        <w:spacing w:after="0" w:line="240" w:lineRule="auto"/>
        <w:jc w:val="right"/>
        <w:rPr>
          <w:rFonts w:ascii="Times New Roman" w:hAnsi="Times New Roman"/>
          <w:sz w:val="28"/>
          <w:szCs w:val="28"/>
        </w:rPr>
      </w:pPr>
    </w:p>
    <w:p w:rsidR="006346A1" w:rsidRDefault="006346A1" w:rsidP="00A801D3">
      <w:pPr>
        <w:spacing w:after="0" w:line="240" w:lineRule="auto"/>
        <w:jc w:val="right"/>
        <w:rPr>
          <w:rFonts w:ascii="Times New Roman" w:hAnsi="Times New Roman"/>
          <w:sz w:val="28"/>
          <w:szCs w:val="28"/>
        </w:rPr>
      </w:pPr>
    </w:p>
    <w:p w:rsidR="006346A1" w:rsidRDefault="006346A1" w:rsidP="00A801D3">
      <w:pPr>
        <w:spacing w:after="0" w:line="240" w:lineRule="auto"/>
        <w:jc w:val="right"/>
        <w:rPr>
          <w:rFonts w:ascii="Times New Roman" w:hAnsi="Times New Roman"/>
          <w:sz w:val="28"/>
          <w:szCs w:val="28"/>
        </w:rPr>
      </w:pPr>
    </w:p>
    <w:p w:rsidR="006346A1" w:rsidRDefault="006346A1" w:rsidP="00A801D3">
      <w:pPr>
        <w:spacing w:after="0" w:line="240" w:lineRule="auto"/>
        <w:jc w:val="right"/>
        <w:rPr>
          <w:rFonts w:ascii="Times New Roman" w:hAnsi="Times New Roman"/>
          <w:sz w:val="28"/>
          <w:szCs w:val="28"/>
        </w:rPr>
      </w:pPr>
    </w:p>
    <w:p w:rsidR="006346A1" w:rsidRDefault="006346A1" w:rsidP="00A801D3">
      <w:pPr>
        <w:spacing w:after="0" w:line="240" w:lineRule="auto"/>
        <w:jc w:val="right"/>
        <w:rPr>
          <w:rFonts w:ascii="Times New Roman" w:hAnsi="Times New Roman"/>
          <w:sz w:val="28"/>
          <w:szCs w:val="28"/>
        </w:rPr>
      </w:pPr>
    </w:p>
    <w:p w:rsidR="00A801D3" w:rsidRDefault="00A801D3" w:rsidP="00A801D3">
      <w:pPr>
        <w:spacing w:after="0" w:line="240" w:lineRule="auto"/>
        <w:jc w:val="right"/>
        <w:rPr>
          <w:rFonts w:ascii="Times New Roman" w:hAnsi="Times New Roman"/>
          <w:sz w:val="28"/>
          <w:szCs w:val="28"/>
        </w:rPr>
      </w:pPr>
    </w:p>
    <w:p w:rsidR="00A801D3" w:rsidRDefault="00A801D3" w:rsidP="00A801D3">
      <w:pPr>
        <w:rPr>
          <w:rFonts w:ascii="Times New Roman" w:hAnsi="Times New Roman"/>
          <w:sz w:val="18"/>
          <w:szCs w:val="18"/>
        </w:rPr>
      </w:pPr>
      <w:r>
        <w:rPr>
          <w:rFonts w:ascii="Times New Roman" w:hAnsi="Times New Roman"/>
          <w:sz w:val="18"/>
          <w:szCs w:val="18"/>
        </w:rPr>
        <w:t>Полежаева</w:t>
      </w:r>
    </w:p>
    <w:p w:rsidR="00156468" w:rsidRDefault="00156468" w:rsidP="00A801D3">
      <w:pPr>
        <w:rPr>
          <w:rFonts w:ascii="Times New Roman" w:hAnsi="Times New Roman"/>
          <w:sz w:val="18"/>
          <w:szCs w:val="18"/>
        </w:rPr>
      </w:pPr>
    </w:p>
    <w:p w:rsidR="00A801D3" w:rsidRDefault="00A801D3"/>
    <w:tbl>
      <w:tblPr>
        <w:tblW w:w="9975" w:type="dxa"/>
        <w:tblInd w:w="392" w:type="dxa"/>
        <w:tblLayout w:type="fixed"/>
        <w:tblLook w:val="04A0" w:firstRow="1" w:lastRow="0" w:firstColumn="1" w:lastColumn="0" w:noHBand="0" w:noVBand="1"/>
      </w:tblPr>
      <w:tblGrid>
        <w:gridCol w:w="4874"/>
        <w:gridCol w:w="5101"/>
      </w:tblGrid>
      <w:tr w:rsidR="005C709F" w:rsidTr="006346A1">
        <w:tc>
          <w:tcPr>
            <w:tcW w:w="4874" w:type="dxa"/>
          </w:tcPr>
          <w:p w:rsidR="005C709F" w:rsidRDefault="005C709F">
            <w:pPr>
              <w:suppressAutoHyphens/>
              <w:snapToGrid w:val="0"/>
              <w:spacing w:after="0" w:line="100" w:lineRule="atLeast"/>
              <w:jc w:val="both"/>
              <w:rPr>
                <w:rFonts w:ascii="Times New Roman" w:eastAsia="Calibri" w:hAnsi="Times New Roman" w:cs="Times New Roman"/>
                <w:b/>
                <w:bCs/>
                <w:sz w:val="28"/>
                <w:szCs w:val="28"/>
                <w:lang w:eastAsia="zh-CN"/>
              </w:rPr>
            </w:pPr>
            <w:bookmarkStart w:id="0" w:name="_GoBack"/>
            <w:bookmarkEnd w:id="0"/>
          </w:p>
        </w:tc>
        <w:tc>
          <w:tcPr>
            <w:tcW w:w="5101" w:type="dxa"/>
          </w:tcPr>
          <w:p w:rsidR="005C709F" w:rsidRDefault="005C709F">
            <w:pPr>
              <w:spacing w:after="0" w:line="100" w:lineRule="atLeast"/>
              <w:rPr>
                <w:rFonts w:ascii="Times New Roman" w:hAnsi="Times New Roman" w:cs="Times New Roman"/>
                <w:b/>
                <w:bCs/>
                <w:sz w:val="28"/>
                <w:szCs w:val="28"/>
              </w:rPr>
            </w:pPr>
          </w:p>
          <w:p w:rsidR="005C709F" w:rsidRDefault="005C709F">
            <w:pPr>
              <w:spacing w:after="0" w:line="100" w:lineRule="atLeast"/>
              <w:rPr>
                <w:rFonts w:ascii="Times New Roman" w:hAnsi="Times New Roman" w:cs="Times New Roman"/>
                <w:b/>
                <w:bCs/>
                <w:sz w:val="28"/>
                <w:szCs w:val="28"/>
              </w:rPr>
            </w:pPr>
          </w:p>
          <w:p w:rsidR="005C709F" w:rsidRDefault="005C709F">
            <w:pPr>
              <w:spacing w:after="0" w:line="100" w:lineRule="atLeast"/>
              <w:rPr>
                <w:rFonts w:ascii="Times New Roman" w:eastAsia="Calibri" w:hAnsi="Times New Roman" w:cs="Times New Roman"/>
                <w:b/>
                <w:bCs/>
                <w:sz w:val="28"/>
                <w:szCs w:val="28"/>
                <w:lang w:eastAsia="zh-CN"/>
              </w:rPr>
            </w:pPr>
            <w:r>
              <w:rPr>
                <w:rFonts w:ascii="Times New Roman" w:hAnsi="Times New Roman" w:cs="Times New Roman"/>
                <w:b/>
                <w:bCs/>
                <w:sz w:val="28"/>
                <w:szCs w:val="28"/>
              </w:rPr>
              <w:t>УТВЕРЖДАЮ:</w:t>
            </w:r>
          </w:p>
          <w:p w:rsidR="00DE6C9F" w:rsidRDefault="005C709F">
            <w:pPr>
              <w:spacing w:after="0" w:line="100" w:lineRule="atLeast"/>
              <w:rPr>
                <w:rFonts w:ascii="Times New Roman" w:hAnsi="Times New Roman" w:cs="Times New Roman"/>
                <w:b/>
                <w:bCs/>
                <w:sz w:val="28"/>
                <w:szCs w:val="28"/>
              </w:rPr>
            </w:pPr>
            <w:r>
              <w:rPr>
                <w:rFonts w:ascii="Times New Roman" w:hAnsi="Times New Roman" w:cs="Times New Roman"/>
                <w:b/>
                <w:bCs/>
                <w:sz w:val="28"/>
                <w:szCs w:val="28"/>
              </w:rPr>
              <w:t xml:space="preserve"> Глава администрации </w:t>
            </w:r>
          </w:p>
          <w:p w:rsidR="005C709F" w:rsidRDefault="005C709F">
            <w:pPr>
              <w:spacing w:after="0" w:line="100" w:lineRule="atLeast"/>
              <w:rPr>
                <w:rFonts w:ascii="Calibri" w:hAnsi="Calibri" w:cs="Calibri"/>
              </w:rPr>
            </w:pPr>
            <w:proofErr w:type="spellStart"/>
            <w:r>
              <w:rPr>
                <w:rFonts w:ascii="Times New Roman" w:hAnsi="Times New Roman" w:cs="Times New Roman"/>
                <w:b/>
                <w:bCs/>
                <w:sz w:val="28"/>
                <w:szCs w:val="28"/>
              </w:rPr>
              <w:t>Шапкинского</w:t>
            </w:r>
            <w:proofErr w:type="spellEnd"/>
            <w:r>
              <w:rPr>
                <w:rFonts w:ascii="Times New Roman" w:hAnsi="Times New Roman" w:cs="Times New Roman"/>
                <w:b/>
                <w:bCs/>
                <w:sz w:val="28"/>
                <w:szCs w:val="28"/>
              </w:rPr>
              <w:t xml:space="preserve"> сельского поселения</w:t>
            </w:r>
          </w:p>
          <w:p w:rsidR="005C709F" w:rsidRDefault="005C709F">
            <w:pPr>
              <w:spacing w:after="0" w:line="100" w:lineRule="atLeast"/>
            </w:pPr>
            <w:proofErr w:type="spellStart"/>
            <w:r>
              <w:rPr>
                <w:rFonts w:ascii="Times New Roman" w:hAnsi="Times New Roman" w:cs="Times New Roman"/>
                <w:b/>
                <w:bCs/>
                <w:sz w:val="28"/>
                <w:szCs w:val="28"/>
              </w:rPr>
              <w:t>Тосненского</w:t>
            </w:r>
            <w:proofErr w:type="spellEnd"/>
            <w:r>
              <w:rPr>
                <w:rFonts w:ascii="Times New Roman" w:hAnsi="Times New Roman" w:cs="Times New Roman"/>
                <w:b/>
                <w:bCs/>
                <w:sz w:val="28"/>
                <w:szCs w:val="28"/>
              </w:rPr>
              <w:t xml:space="preserve"> района </w:t>
            </w:r>
          </w:p>
          <w:p w:rsidR="005C709F" w:rsidRDefault="005C709F">
            <w:pPr>
              <w:spacing w:after="0" w:line="100" w:lineRule="atLeast"/>
            </w:pPr>
            <w:r>
              <w:rPr>
                <w:rFonts w:ascii="Times New Roman" w:hAnsi="Times New Roman" w:cs="Times New Roman"/>
                <w:b/>
                <w:bCs/>
                <w:sz w:val="28"/>
                <w:szCs w:val="28"/>
              </w:rPr>
              <w:t>Ленинградской области</w:t>
            </w:r>
          </w:p>
          <w:p w:rsidR="005C709F" w:rsidRDefault="005C709F" w:rsidP="00DE6C9F">
            <w:pPr>
              <w:spacing w:after="0" w:line="100" w:lineRule="atLeast"/>
              <w:rPr>
                <w:sz w:val="28"/>
                <w:szCs w:val="28"/>
                <w:lang w:eastAsia="zh-CN"/>
              </w:rPr>
            </w:pPr>
          </w:p>
        </w:tc>
      </w:tr>
    </w:tbl>
    <w:p w:rsidR="005C709F" w:rsidRDefault="005C709F" w:rsidP="005C709F">
      <w:pPr>
        <w:pStyle w:val="11"/>
        <w:jc w:val="both"/>
        <w:rPr>
          <w:sz w:val="28"/>
          <w:szCs w:val="28"/>
          <w:lang w:eastAsia="zh-CN"/>
        </w:rPr>
      </w:pPr>
    </w:p>
    <w:p w:rsidR="005C709F" w:rsidRDefault="005C709F" w:rsidP="005C709F">
      <w:pPr>
        <w:pStyle w:val="11"/>
        <w:jc w:val="both"/>
        <w:rPr>
          <w:sz w:val="28"/>
          <w:szCs w:val="28"/>
        </w:rPr>
      </w:pPr>
    </w:p>
    <w:p w:rsidR="005C709F" w:rsidRDefault="005C709F" w:rsidP="005C709F">
      <w:pPr>
        <w:pStyle w:val="11"/>
        <w:jc w:val="both"/>
        <w:rPr>
          <w:sz w:val="28"/>
          <w:szCs w:val="28"/>
        </w:rPr>
      </w:pPr>
    </w:p>
    <w:p w:rsidR="005C709F" w:rsidRDefault="005C709F" w:rsidP="005C709F">
      <w:pPr>
        <w:pStyle w:val="11"/>
        <w:jc w:val="both"/>
        <w:rPr>
          <w:sz w:val="28"/>
          <w:szCs w:val="28"/>
        </w:rPr>
      </w:pPr>
    </w:p>
    <w:p w:rsidR="005C709F" w:rsidRDefault="005C709F" w:rsidP="005C709F">
      <w:pPr>
        <w:keepNext/>
        <w:keepLines/>
        <w:widowControl w:val="0"/>
        <w:spacing w:before="220" w:after="60" w:line="100" w:lineRule="atLeast"/>
        <w:jc w:val="center"/>
        <w:rPr>
          <w:rFonts w:ascii="Calibri" w:hAnsi="Calibri" w:cs="Calibri"/>
        </w:rPr>
      </w:pPr>
      <w:r>
        <w:rPr>
          <w:rFonts w:ascii="Times New Roman" w:eastAsia="Microsoft YaHei" w:hAnsi="Times New Roman" w:cs="Times New Roman"/>
          <w:b/>
          <w:caps/>
          <w:kern w:val="2"/>
          <w:sz w:val="28"/>
          <w:szCs w:val="28"/>
        </w:rPr>
        <w:t xml:space="preserve">Схема водоснабжения И ВОДООТВЕДЕНИЯ </w:t>
      </w:r>
    </w:p>
    <w:p w:rsidR="005C709F" w:rsidRDefault="005C709F" w:rsidP="005C709F">
      <w:pPr>
        <w:widowControl w:val="0"/>
        <w:spacing w:before="220" w:after="60" w:line="100" w:lineRule="atLeast"/>
        <w:jc w:val="center"/>
      </w:pPr>
      <w:r>
        <w:rPr>
          <w:rFonts w:ascii="Times New Roman" w:eastAsia="Microsoft YaHei" w:hAnsi="Times New Roman" w:cs="Times New Roman"/>
          <w:b/>
          <w:caps/>
          <w:kern w:val="2"/>
          <w:sz w:val="28"/>
          <w:szCs w:val="28"/>
        </w:rPr>
        <w:t>шапкинского сельского поселения</w:t>
      </w:r>
    </w:p>
    <w:p w:rsidR="005C709F" w:rsidRDefault="005C709F" w:rsidP="005C709F">
      <w:pPr>
        <w:widowControl w:val="0"/>
        <w:spacing w:before="220" w:after="60" w:line="100" w:lineRule="atLeast"/>
        <w:jc w:val="center"/>
      </w:pPr>
      <w:r>
        <w:rPr>
          <w:rFonts w:ascii="Times New Roman" w:eastAsia="Microsoft YaHei" w:hAnsi="Times New Roman" w:cs="Times New Roman"/>
          <w:b/>
          <w:caps/>
          <w:kern w:val="2"/>
          <w:sz w:val="28"/>
          <w:szCs w:val="28"/>
        </w:rPr>
        <w:t>тосненского РАЙОНа</w:t>
      </w:r>
    </w:p>
    <w:p w:rsidR="005C709F" w:rsidRDefault="005C709F" w:rsidP="005C709F">
      <w:pPr>
        <w:keepNext/>
        <w:keepLines/>
        <w:widowControl w:val="0"/>
        <w:spacing w:before="220" w:after="60" w:line="100" w:lineRule="atLeast"/>
        <w:jc w:val="center"/>
      </w:pPr>
      <w:r>
        <w:rPr>
          <w:rFonts w:ascii="Times New Roman" w:eastAsia="Microsoft YaHei" w:hAnsi="Times New Roman" w:cs="Times New Roman"/>
          <w:b/>
          <w:caps/>
          <w:kern w:val="2"/>
          <w:sz w:val="28"/>
          <w:szCs w:val="28"/>
        </w:rPr>
        <w:t>ленинградской ОБЛАСТИ</w:t>
      </w:r>
    </w:p>
    <w:p w:rsidR="005C709F" w:rsidRDefault="005C709F" w:rsidP="005C709F">
      <w:pPr>
        <w:keepNext/>
        <w:keepLines/>
        <w:widowControl w:val="0"/>
        <w:spacing w:before="220" w:after="60" w:line="100" w:lineRule="atLeast"/>
        <w:jc w:val="center"/>
      </w:pPr>
      <w:r>
        <w:rPr>
          <w:rFonts w:ascii="Times New Roman" w:eastAsia="Microsoft YaHei" w:hAnsi="Times New Roman" w:cs="Times New Roman"/>
          <w:b/>
          <w:caps/>
          <w:kern w:val="2"/>
          <w:sz w:val="28"/>
          <w:szCs w:val="28"/>
        </w:rPr>
        <w:t>на период  с 2020 до 2030 год</w:t>
      </w:r>
      <w:r w:rsidR="001C49C3">
        <w:rPr>
          <w:rFonts w:ascii="Times New Roman" w:eastAsia="Microsoft YaHei" w:hAnsi="Times New Roman" w:cs="Times New Roman"/>
          <w:b/>
          <w:caps/>
          <w:kern w:val="2"/>
          <w:sz w:val="28"/>
          <w:szCs w:val="28"/>
        </w:rPr>
        <w:t>ы</w:t>
      </w:r>
    </w:p>
    <w:p w:rsidR="005C709F"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rsidR="005C709F"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rsidR="005C709F"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rsidR="005C709F"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rsidR="005C709F"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rsidR="005C709F" w:rsidRDefault="005C709F" w:rsidP="005C709F">
      <w:pPr>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rsidR="005C709F" w:rsidRDefault="005C709F" w:rsidP="005C709F">
      <w:pPr>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rsidR="0080276F" w:rsidRDefault="0080276F" w:rsidP="005C709F">
      <w:pPr>
        <w:spacing w:line="100" w:lineRule="atLeast"/>
        <w:jc w:val="both"/>
        <w:rPr>
          <w:rFonts w:ascii="Times New Roman" w:eastAsia="Calibri" w:hAnsi="Times New Roman" w:cs="Times New Roman"/>
          <w:sz w:val="28"/>
          <w:szCs w:val="28"/>
        </w:rPr>
      </w:pPr>
    </w:p>
    <w:p w:rsidR="0080276F" w:rsidRDefault="0080276F" w:rsidP="005C709F">
      <w:pPr>
        <w:spacing w:line="100" w:lineRule="atLeast"/>
        <w:jc w:val="both"/>
        <w:rPr>
          <w:rFonts w:ascii="Times New Roman" w:eastAsia="Calibri" w:hAnsi="Times New Roman" w:cs="Times New Roman"/>
          <w:sz w:val="28"/>
          <w:szCs w:val="28"/>
        </w:rPr>
      </w:pPr>
    </w:p>
    <w:p w:rsidR="0080276F" w:rsidRDefault="0080276F" w:rsidP="005C709F">
      <w:pPr>
        <w:spacing w:line="100" w:lineRule="atLeast"/>
        <w:jc w:val="both"/>
        <w:rPr>
          <w:rFonts w:ascii="Times New Roman" w:eastAsia="Calibri" w:hAnsi="Times New Roman" w:cs="Times New Roman"/>
          <w:sz w:val="28"/>
          <w:szCs w:val="28"/>
        </w:rPr>
      </w:pPr>
    </w:p>
    <w:p w:rsidR="0080276F" w:rsidRDefault="0080276F" w:rsidP="005C709F">
      <w:pPr>
        <w:spacing w:line="100" w:lineRule="atLeast"/>
        <w:jc w:val="both"/>
        <w:rPr>
          <w:rFonts w:ascii="Times New Roman" w:eastAsia="Calibri" w:hAnsi="Times New Roman" w:cs="Times New Roman"/>
          <w:sz w:val="28"/>
          <w:szCs w:val="28"/>
        </w:rPr>
      </w:pPr>
    </w:p>
    <w:p w:rsidR="00DE6C9F" w:rsidRDefault="00DE6C9F" w:rsidP="005C709F">
      <w:pPr>
        <w:spacing w:line="100" w:lineRule="atLeast"/>
        <w:jc w:val="both"/>
        <w:rPr>
          <w:rFonts w:ascii="Times New Roman" w:eastAsia="Calibri" w:hAnsi="Times New Roman" w:cs="Times New Roman"/>
          <w:sz w:val="28"/>
          <w:szCs w:val="28"/>
        </w:rPr>
      </w:pPr>
    </w:p>
    <w:p w:rsidR="00DE6C9F" w:rsidRDefault="00DE6C9F" w:rsidP="005C709F">
      <w:pPr>
        <w:spacing w:line="100" w:lineRule="atLeast"/>
        <w:jc w:val="both"/>
        <w:rPr>
          <w:rFonts w:ascii="Times New Roman" w:eastAsia="Calibri" w:hAnsi="Times New Roman" w:cs="Times New Roman"/>
          <w:sz w:val="28"/>
          <w:szCs w:val="28"/>
        </w:rPr>
      </w:pPr>
    </w:p>
    <w:p w:rsidR="005C709F" w:rsidRDefault="005C709F" w:rsidP="005C709F">
      <w:pPr>
        <w:spacing w:line="100" w:lineRule="atLeast"/>
        <w:jc w:val="both"/>
        <w:rPr>
          <w:rFonts w:ascii="Times New Roman" w:hAnsi="Times New Roman" w:cs="Times New Roman"/>
          <w:sz w:val="28"/>
          <w:szCs w:val="28"/>
        </w:rPr>
      </w:pPr>
    </w:p>
    <w:p w:rsidR="00DE6C9F" w:rsidRDefault="00DE6C9F" w:rsidP="005C709F">
      <w:pPr>
        <w:spacing w:line="100" w:lineRule="atLeast"/>
        <w:jc w:val="both"/>
        <w:rPr>
          <w:rFonts w:ascii="Times New Roman" w:hAnsi="Times New Roman" w:cs="Times New Roman"/>
          <w:sz w:val="28"/>
          <w:szCs w:val="28"/>
        </w:rPr>
      </w:pPr>
    </w:p>
    <w:p w:rsidR="005C709F" w:rsidRDefault="005C709F" w:rsidP="005C709F">
      <w:pPr>
        <w:spacing w:line="100" w:lineRule="atLeast"/>
        <w:jc w:val="both"/>
        <w:rPr>
          <w:rFonts w:ascii="Times New Roman" w:hAnsi="Times New Roman" w:cs="Times New Roman"/>
          <w:sz w:val="28"/>
          <w:szCs w:val="28"/>
        </w:rPr>
      </w:pPr>
    </w:p>
    <w:p w:rsidR="005C709F" w:rsidRDefault="005C709F" w:rsidP="005C709F">
      <w:pPr>
        <w:spacing w:after="0" w:line="100" w:lineRule="atLeast"/>
        <w:jc w:val="center"/>
        <w:rPr>
          <w:rFonts w:ascii="Times New Roman" w:hAnsi="Times New Roman" w:cs="Times New Roman"/>
          <w:b/>
          <w:sz w:val="28"/>
          <w:szCs w:val="28"/>
        </w:rPr>
      </w:pPr>
      <w:r>
        <w:rPr>
          <w:rFonts w:ascii="Calibri" w:hAnsi="Calibri" w:cs="Calibri"/>
          <w:noProof/>
          <w:lang w:eastAsia="ru-RU"/>
        </w:rPr>
        <mc:AlternateContent>
          <mc:Choice Requires="wps">
            <w:drawing>
              <wp:anchor distT="0" distB="0" distL="114300" distR="114300" simplePos="0" relativeHeight="251658240" behindDoc="0" locked="0" layoutInCell="1" allowOverlap="1">
                <wp:simplePos x="0" y="0"/>
                <wp:positionH relativeFrom="page">
                  <wp:posOffset>7620</wp:posOffset>
                </wp:positionH>
                <wp:positionV relativeFrom="page">
                  <wp:posOffset>10173970</wp:posOffset>
                </wp:positionV>
                <wp:extent cx="7563485" cy="517525"/>
                <wp:effectExtent l="7620" t="10795" r="10795" b="5080"/>
                <wp:wrapNone/>
                <wp:docPr id="92" name="Полилиния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3485" cy="51752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4BACC6"/>
                        </a:solidFill>
                        <a:ln w="9360">
                          <a:solidFill>
                            <a:srgbClr val="4F81BD"/>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92" o:spid="_x0000_s1026" style="position:absolute;margin-left:.6pt;margin-top:801.1pt;width:595.55pt;height:40.75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" path="m,l21600,r,21600l,21600,,xe" fillcolor="#4bacc6" strokecolor="#4f81bd" strokeweight=".26mm">
                <v:stroke joinstyle="miter"/>
                <v:path o:connecttype="custom" o:connectlocs="0,0;7563485,0;7563485,517525;0,517525" o:connectangles="0,0,0,0"/>
                <w10:wrap anchorx="page" anchory="page"/>
              </v:shape>
            </w:pict>
          </mc:Fallback>
        </mc:AlternateContent>
      </w:r>
      <w:r>
        <w:rPr>
          <w:rFonts w:ascii="Times New Roman" w:hAnsi="Times New Roman" w:cs="Times New Roman"/>
          <w:b/>
          <w:sz w:val="28"/>
          <w:szCs w:val="28"/>
        </w:rPr>
        <w:t>2020г.</w:t>
      </w:r>
    </w:p>
    <w:p w:rsidR="005C709F" w:rsidRDefault="005C709F" w:rsidP="005C709F">
      <w:pPr>
        <w:spacing w:after="0" w:line="100" w:lineRule="atLeast"/>
        <w:jc w:val="center"/>
        <w:rPr>
          <w:rFonts w:ascii="Calibri" w:hAnsi="Calibri" w:cs="Calibri"/>
        </w:rPr>
      </w:pPr>
    </w:p>
    <w:p w:rsidR="005C709F" w:rsidRDefault="005C709F" w:rsidP="005C709F">
      <w:pPr>
        <w:pStyle w:val="1d"/>
        <w:keepNext w:val="0"/>
        <w:spacing w:before="0" w:after="0" w:line="360" w:lineRule="auto"/>
        <w:jc w:val="both"/>
      </w:pPr>
      <w:r>
        <w:t>Оглавление</w:t>
      </w:r>
    </w:p>
    <w:p w:rsidR="005C709F" w:rsidRDefault="005C709F" w:rsidP="005C709F">
      <w:pPr>
        <w:pStyle w:val="1f3"/>
        <w:tabs>
          <w:tab w:val="right" w:leader="dot" w:pos="9639"/>
        </w:tabs>
        <w:spacing w:after="0" w:line="360" w:lineRule="auto"/>
        <w:jc w:val="both"/>
        <w:rPr>
          <w:rFonts w:ascii="Calibri" w:eastAsia="Times New Roman" w:hAnsi="Calibri"/>
          <w:noProof/>
          <w:sz w:val="22"/>
          <w:lang w:eastAsia="ru-RU"/>
        </w:rPr>
      </w:pPr>
      <w:r>
        <w:fldChar w:fldCharType="begin"/>
      </w:r>
      <w:r>
        <w:instrText xml:space="preserve"> TOC \f \o "1-9" \o "1-9" </w:instrText>
      </w:r>
      <w:r>
        <w:fldChar w:fldCharType="separate"/>
      </w:r>
      <w:r>
        <w:rPr>
          <w:bCs/>
          <w:noProof/>
        </w:rPr>
        <w:t>ВВЕДЕНИЕ</w:t>
      </w:r>
      <w:r>
        <w:rPr>
          <w:noProof/>
        </w:rPr>
        <w:tab/>
      </w:r>
      <w:r>
        <w:rPr>
          <w:noProof/>
        </w:rPr>
        <w:fldChar w:fldCharType="begin"/>
      </w:r>
      <w:r>
        <w:rPr>
          <w:noProof/>
        </w:rPr>
        <w:instrText xml:space="preserve"> PAGEREF _Toc38874818 \h </w:instrText>
      </w:r>
      <w:r>
        <w:rPr>
          <w:noProof/>
        </w:rPr>
      </w:r>
      <w:r>
        <w:rPr>
          <w:noProof/>
        </w:rPr>
        <w:fldChar w:fldCharType="separate"/>
      </w:r>
      <w:r w:rsidR="00DE6C9F">
        <w:rPr>
          <w:noProof/>
        </w:rPr>
        <w:t>11</w:t>
      </w:r>
      <w:r>
        <w:rPr>
          <w:noProof/>
        </w:rPr>
        <w:fldChar w:fldCharType="end"/>
      </w:r>
    </w:p>
    <w:p w:rsidR="005C709F" w:rsidRDefault="005C709F" w:rsidP="005C709F">
      <w:pPr>
        <w:pStyle w:val="1f3"/>
        <w:tabs>
          <w:tab w:val="right" w:leader="dot" w:pos="9639"/>
        </w:tabs>
        <w:spacing w:after="0" w:line="360" w:lineRule="auto"/>
        <w:jc w:val="both"/>
        <w:rPr>
          <w:rFonts w:ascii="Calibri" w:eastAsia="Times New Roman" w:hAnsi="Calibri"/>
          <w:noProof/>
          <w:sz w:val="22"/>
          <w:lang w:eastAsia="ru-RU"/>
        </w:rPr>
      </w:pPr>
      <w:r>
        <w:rPr>
          <w:bCs/>
          <w:noProof/>
        </w:rPr>
        <w:t>ТЕРМИНОЛОГИЯ, ОПРЕДЕЛЕНИЯ.</w:t>
      </w:r>
      <w:r>
        <w:rPr>
          <w:noProof/>
        </w:rPr>
        <w:tab/>
      </w:r>
      <w:r>
        <w:rPr>
          <w:noProof/>
        </w:rPr>
        <w:fldChar w:fldCharType="begin"/>
      </w:r>
      <w:r>
        <w:rPr>
          <w:noProof/>
        </w:rPr>
        <w:instrText xml:space="preserve"> PAGEREF _Toc38874819 \h </w:instrText>
      </w:r>
      <w:r>
        <w:rPr>
          <w:noProof/>
        </w:rPr>
      </w:r>
      <w:r>
        <w:rPr>
          <w:noProof/>
        </w:rPr>
        <w:fldChar w:fldCharType="separate"/>
      </w:r>
      <w:r w:rsidR="00DE6C9F">
        <w:rPr>
          <w:noProof/>
        </w:rPr>
        <w:t>15</w:t>
      </w:r>
      <w:r>
        <w:rPr>
          <w:noProof/>
        </w:rPr>
        <w:fldChar w:fldCharType="end"/>
      </w:r>
    </w:p>
    <w:p w:rsidR="005C709F" w:rsidRDefault="005C709F" w:rsidP="005C709F">
      <w:pPr>
        <w:pStyle w:val="1f3"/>
        <w:tabs>
          <w:tab w:val="right" w:leader="dot" w:pos="9639"/>
        </w:tabs>
        <w:spacing w:after="0" w:line="360" w:lineRule="auto"/>
        <w:jc w:val="both"/>
        <w:rPr>
          <w:rFonts w:ascii="Calibri" w:eastAsia="Times New Roman" w:hAnsi="Calibri"/>
          <w:noProof/>
          <w:sz w:val="22"/>
          <w:lang w:eastAsia="ru-RU"/>
        </w:rPr>
      </w:pPr>
      <w:r>
        <w:rPr>
          <w:bCs/>
          <w:noProof/>
        </w:rPr>
        <w:t>1.    ВОДОСНАБЖЕНИЕ</w:t>
      </w:r>
      <w:r>
        <w:rPr>
          <w:noProof/>
        </w:rPr>
        <w:tab/>
      </w:r>
      <w:r>
        <w:rPr>
          <w:noProof/>
        </w:rPr>
        <w:fldChar w:fldCharType="begin"/>
      </w:r>
      <w:r>
        <w:rPr>
          <w:noProof/>
        </w:rPr>
        <w:instrText xml:space="preserve"> PAGEREF _Toc38874820 \h </w:instrText>
      </w:r>
      <w:r>
        <w:rPr>
          <w:noProof/>
        </w:rPr>
      </w:r>
      <w:r>
        <w:rPr>
          <w:noProof/>
        </w:rPr>
        <w:fldChar w:fldCharType="separate"/>
      </w:r>
      <w:r w:rsidR="00DE6C9F">
        <w:rPr>
          <w:noProof/>
        </w:rPr>
        <w:t>20</w:t>
      </w:r>
      <w:r>
        <w:rPr>
          <w:noProof/>
        </w:rPr>
        <w:fldChar w:fldCharType="end"/>
      </w:r>
    </w:p>
    <w:p w:rsidR="005C709F" w:rsidRDefault="005C709F" w:rsidP="005C709F">
      <w:pPr>
        <w:pStyle w:val="26"/>
        <w:tabs>
          <w:tab w:val="right" w:leader="dot" w:pos="9639"/>
        </w:tabs>
        <w:spacing w:after="0"/>
        <w:ind w:left="0"/>
        <w:jc w:val="both"/>
        <w:rPr>
          <w:rFonts w:ascii="Calibri" w:eastAsia="Times New Roman" w:hAnsi="Calibri"/>
          <w:noProof/>
          <w:sz w:val="22"/>
          <w:lang w:eastAsia="ru-RU"/>
        </w:rPr>
      </w:pPr>
      <w:r>
        <w:rPr>
          <w:noProof/>
        </w:rPr>
        <w:t>1.1Технико-экономическое состояние централизованных систем водоснабжения</w:t>
      </w:r>
      <w:r>
        <w:rPr>
          <w:noProof/>
        </w:rPr>
        <w:tab/>
      </w:r>
      <w:r>
        <w:rPr>
          <w:noProof/>
        </w:rPr>
        <w:fldChar w:fldCharType="begin"/>
      </w:r>
      <w:r>
        <w:rPr>
          <w:noProof/>
        </w:rPr>
        <w:instrText xml:space="preserve"> PAGEREF _Toc38874821 \h </w:instrText>
      </w:r>
      <w:r>
        <w:rPr>
          <w:noProof/>
        </w:rPr>
      </w:r>
      <w:r>
        <w:rPr>
          <w:noProof/>
        </w:rPr>
        <w:fldChar w:fldCharType="separate"/>
      </w:r>
      <w:r w:rsidR="00DE6C9F">
        <w:rPr>
          <w:noProof/>
        </w:rPr>
        <w:t>20</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1.1.1 Системы и структуры водоснабжения поселения и деление территорий на эксплуатационные зоны</w:t>
      </w:r>
      <w:r>
        <w:rPr>
          <w:noProof/>
        </w:rPr>
        <w:tab/>
      </w:r>
      <w:r>
        <w:rPr>
          <w:noProof/>
        </w:rPr>
        <w:fldChar w:fldCharType="begin"/>
      </w:r>
      <w:r>
        <w:rPr>
          <w:noProof/>
        </w:rPr>
        <w:instrText xml:space="preserve"> PAGEREF _Toc38874822 \h </w:instrText>
      </w:r>
      <w:r>
        <w:rPr>
          <w:noProof/>
        </w:rPr>
      </w:r>
      <w:r>
        <w:rPr>
          <w:noProof/>
        </w:rPr>
        <w:fldChar w:fldCharType="separate"/>
      </w:r>
      <w:r w:rsidR="00DE6C9F">
        <w:rPr>
          <w:noProof/>
        </w:rPr>
        <w:t>20</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1.1.2 Описание территорий поселения, не охваченных централизованными системами водоснабжения</w:t>
      </w:r>
      <w:r>
        <w:rPr>
          <w:noProof/>
        </w:rPr>
        <w:tab/>
      </w:r>
      <w:r>
        <w:rPr>
          <w:noProof/>
        </w:rPr>
        <w:fldChar w:fldCharType="begin"/>
      </w:r>
      <w:r>
        <w:rPr>
          <w:noProof/>
        </w:rPr>
        <w:instrText xml:space="preserve"> PAGEREF _Toc38874823 \h </w:instrText>
      </w:r>
      <w:r>
        <w:rPr>
          <w:noProof/>
        </w:rPr>
      </w:r>
      <w:r>
        <w:rPr>
          <w:noProof/>
        </w:rPr>
        <w:fldChar w:fldCharType="separate"/>
      </w:r>
      <w:r w:rsidR="00DE6C9F">
        <w:rPr>
          <w:noProof/>
        </w:rPr>
        <w:t>20</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Pr>
          <w:noProof/>
        </w:rPr>
        <w:tab/>
      </w:r>
      <w:r>
        <w:rPr>
          <w:noProof/>
        </w:rPr>
        <w:fldChar w:fldCharType="begin"/>
      </w:r>
      <w:r>
        <w:rPr>
          <w:noProof/>
        </w:rPr>
        <w:instrText xml:space="preserve"> PAGEREF _Toc38874824 \h </w:instrText>
      </w:r>
      <w:r>
        <w:rPr>
          <w:noProof/>
        </w:rPr>
      </w:r>
      <w:r>
        <w:rPr>
          <w:noProof/>
        </w:rPr>
        <w:fldChar w:fldCharType="separate"/>
      </w:r>
      <w:r w:rsidR="00DE6C9F">
        <w:rPr>
          <w:noProof/>
        </w:rPr>
        <w:t>21</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1.1.4 Описание результатов технического обследования централизованных систем водоснабжения</w:t>
      </w:r>
      <w:r>
        <w:rPr>
          <w:noProof/>
        </w:rPr>
        <w:tab/>
      </w:r>
      <w:r>
        <w:rPr>
          <w:noProof/>
        </w:rPr>
        <w:fldChar w:fldCharType="begin"/>
      </w:r>
      <w:r>
        <w:rPr>
          <w:noProof/>
        </w:rPr>
        <w:instrText xml:space="preserve"> PAGEREF _Toc38874825 \h </w:instrText>
      </w:r>
      <w:r>
        <w:rPr>
          <w:noProof/>
        </w:rPr>
      </w:r>
      <w:r>
        <w:rPr>
          <w:noProof/>
        </w:rPr>
        <w:fldChar w:fldCharType="separate"/>
      </w:r>
      <w:r w:rsidR="00DE6C9F">
        <w:rPr>
          <w:noProof/>
        </w:rPr>
        <w:t>21</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1.1.5 Существующие технические и технологические решения по предотвращению замерзания воды.</w:t>
      </w:r>
      <w:r>
        <w:rPr>
          <w:noProof/>
        </w:rPr>
        <w:tab/>
      </w:r>
      <w:r>
        <w:rPr>
          <w:noProof/>
        </w:rPr>
        <w:fldChar w:fldCharType="begin"/>
      </w:r>
      <w:r>
        <w:rPr>
          <w:noProof/>
        </w:rPr>
        <w:instrText xml:space="preserve"> PAGEREF _Toc38874826 \h </w:instrText>
      </w:r>
      <w:r>
        <w:rPr>
          <w:noProof/>
        </w:rPr>
      </w:r>
      <w:r>
        <w:rPr>
          <w:noProof/>
        </w:rPr>
        <w:fldChar w:fldCharType="separate"/>
      </w:r>
      <w:r w:rsidR="00DE6C9F">
        <w:rPr>
          <w:noProof/>
        </w:rPr>
        <w:t>26</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r>
        <w:rPr>
          <w:noProof/>
        </w:rPr>
        <w:tab/>
      </w:r>
      <w:r>
        <w:rPr>
          <w:noProof/>
        </w:rPr>
        <w:fldChar w:fldCharType="begin"/>
      </w:r>
      <w:r>
        <w:rPr>
          <w:noProof/>
        </w:rPr>
        <w:instrText xml:space="preserve"> PAGEREF _Toc38874827 \h </w:instrText>
      </w:r>
      <w:r>
        <w:rPr>
          <w:noProof/>
        </w:rPr>
      </w:r>
      <w:r>
        <w:rPr>
          <w:noProof/>
        </w:rPr>
        <w:fldChar w:fldCharType="separate"/>
      </w:r>
      <w:r w:rsidR="00DE6C9F">
        <w:rPr>
          <w:noProof/>
        </w:rPr>
        <w:t>27</w:t>
      </w:r>
      <w:r>
        <w:rPr>
          <w:noProof/>
        </w:rPr>
        <w:fldChar w:fldCharType="end"/>
      </w:r>
    </w:p>
    <w:p w:rsidR="005C709F" w:rsidRDefault="005C709F" w:rsidP="005C709F">
      <w:pPr>
        <w:pStyle w:val="26"/>
        <w:tabs>
          <w:tab w:val="right" w:leader="dot" w:pos="9639"/>
        </w:tabs>
        <w:spacing w:after="0"/>
        <w:ind w:left="0"/>
        <w:jc w:val="both"/>
        <w:rPr>
          <w:rFonts w:ascii="Calibri" w:eastAsia="Times New Roman" w:hAnsi="Calibri"/>
          <w:noProof/>
          <w:sz w:val="22"/>
          <w:lang w:eastAsia="ru-RU"/>
        </w:rPr>
      </w:pPr>
      <w:r>
        <w:rPr>
          <w:noProof/>
        </w:rPr>
        <w:t>1.2 Направления развития централизованных систем водоснабжения.</w:t>
      </w:r>
      <w:r>
        <w:rPr>
          <w:noProof/>
        </w:rPr>
        <w:tab/>
      </w:r>
      <w:r>
        <w:rPr>
          <w:noProof/>
        </w:rPr>
        <w:fldChar w:fldCharType="begin"/>
      </w:r>
      <w:r>
        <w:rPr>
          <w:noProof/>
        </w:rPr>
        <w:instrText xml:space="preserve"> PAGEREF _Toc38874828 \h </w:instrText>
      </w:r>
      <w:r>
        <w:rPr>
          <w:noProof/>
        </w:rPr>
      </w:r>
      <w:r>
        <w:rPr>
          <w:noProof/>
        </w:rPr>
        <w:fldChar w:fldCharType="separate"/>
      </w:r>
      <w:r w:rsidR="00DE6C9F">
        <w:rPr>
          <w:noProof/>
        </w:rPr>
        <w:t>27</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1.2.1 Основные направления, принципы, задачи и целевые показатели развития централизованных систем водоснабжения.</w:t>
      </w:r>
      <w:r>
        <w:rPr>
          <w:noProof/>
        </w:rPr>
        <w:tab/>
      </w:r>
      <w:r>
        <w:rPr>
          <w:noProof/>
        </w:rPr>
        <w:fldChar w:fldCharType="begin"/>
      </w:r>
      <w:r>
        <w:rPr>
          <w:noProof/>
        </w:rPr>
        <w:instrText xml:space="preserve"> PAGEREF _Toc38874829 \h </w:instrText>
      </w:r>
      <w:r>
        <w:rPr>
          <w:noProof/>
        </w:rPr>
      </w:r>
      <w:r>
        <w:rPr>
          <w:noProof/>
        </w:rPr>
        <w:fldChar w:fldCharType="separate"/>
      </w:r>
      <w:r w:rsidR="00DE6C9F">
        <w:rPr>
          <w:noProof/>
        </w:rPr>
        <w:t>27</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1.2.2 Различные сценарии развития централизованных систем водоснабжения в зависимости от различных сценариев развития поселения.</w:t>
      </w:r>
      <w:r>
        <w:rPr>
          <w:noProof/>
        </w:rPr>
        <w:tab/>
      </w:r>
      <w:r>
        <w:rPr>
          <w:noProof/>
        </w:rPr>
        <w:fldChar w:fldCharType="begin"/>
      </w:r>
      <w:r>
        <w:rPr>
          <w:noProof/>
        </w:rPr>
        <w:instrText xml:space="preserve"> PAGEREF _Toc38874830 \h </w:instrText>
      </w:r>
      <w:r>
        <w:rPr>
          <w:noProof/>
        </w:rPr>
      </w:r>
      <w:r>
        <w:rPr>
          <w:noProof/>
        </w:rPr>
        <w:fldChar w:fldCharType="separate"/>
      </w:r>
      <w:r w:rsidR="00DE6C9F">
        <w:rPr>
          <w:noProof/>
        </w:rPr>
        <w:t>28</w:t>
      </w:r>
      <w:r>
        <w:rPr>
          <w:noProof/>
        </w:rPr>
        <w:fldChar w:fldCharType="end"/>
      </w:r>
    </w:p>
    <w:p w:rsidR="005C709F" w:rsidRDefault="005C709F" w:rsidP="005C709F">
      <w:pPr>
        <w:pStyle w:val="26"/>
        <w:tabs>
          <w:tab w:val="right" w:leader="dot" w:pos="9639"/>
        </w:tabs>
        <w:spacing w:after="0"/>
        <w:ind w:left="0"/>
        <w:jc w:val="both"/>
        <w:rPr>
          <w:rFonts w:ascii="Calibri" w:eastAsia="Times New Roman" w:hAnsi="Calibri"/>
          <w:noProof/>
          <w:sz w:val="22"/>
          <w:lang w:eastAsia="ru-RU"/>
        </w:rPr>
      </w:pPr>
      <w:r>
        <w:rPr>
          <w:noProof/>
        </w:rPr>
        <w:t>1.3 Баланс водоснабжения и потребления горячей, питьевой, технической воды.</w:t>
      </w:r>
      <w:r>
        <w:rPr>
          <w:noProof/>
        </w:rPr>
        <w:tab/>
      </w:r>
      <w:r>
        <w:rPr>
          <w:noProof/>
        </w:rPr>
        <w:fldChar w:fldCharType="begin"/>
      </w:r>
      <w:r>
        <w:rPr>
          <w:noProof/>
        </w:rPr>
        <w:instrText xml:space="preserve"> PAGEREF _Toc38874831 \h </w:instrText>
      </w:r>
      <w:r>
        <w:rPr>
          <w:noProof/>
        </w:rPr>
      </w:r>
      <w:r>
        <w:rPr>
          <w:noProof/>
        </w:rPr>
        <w:fldChar w:fldCharType="separate"/>
      </w:r>
      <w:r w:rsidR="00DE6C9F">
        <w:rPr>
          <w:noProof/>
        </w:rPr>
        <w:t>29</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r>
        <w:rPr>
          <w:noProof/>
        </w:rPr>
        <w:tab/>
      </w:r>
      <w:r>
        <w:rPr>
          <w:noProof/>
        </w:rPr>
        <w:fldChar w:fldCharType="begin"/>
      </w:r>
      <w:r>
        <w:rPr>
          <w:noProof/>
        </w:rPr>
        <w:instrText xml:space="preserve"> PAGEREF _Toc38874832 \h </w:instrText>
      </w:r>
      <w:r>
        <w:rPr>
          <w:noProof/>
        </w:rPr>
      </w:r>
      <w:r>
        <w:rPr>
          <w:noProof/>
        </w:rPr>
        <w:fldChar w:fldCharType="separate"/>
      </w:r>
      <w:r w:rsidR="00DE6C9F">
        <w:rPr>
          <w:noProof/>
        </w:rPr>
        <w:t>29</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lastRenderedPageBreak/>
        <w:t xml:space="preserve">1.3.3  </w:t>
      </w:r>
      <w:r>
        <w:rPr>
          <w:noProof/>
          <w:color w:val="000000"/>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r>
        <w:rPr>
          <w:noProof/>
        </w:rPr>
        <w:tab/>
      </w:r>
      <w:r>
        <w:rPr>
          <w:noProof/>
        </w:rPr>
        <w:fldChar w:fldCharType="begin"/>
      </w:r>
      <w:r>
        <w:rPr>
          <w:noProof/>
        </w:rPr>
        <w:instrText xml:space="preserve"> PAGEREF _Toc38874833 \h </w:instrText>
      </w:r>
      <w:r>
        <w:rPr>
          <w:noProof/>
        </w:rPr>
      </w:r>
      <w:r>
        <w:rPr>
          <w:noProof/>
        </w:rPr>
        <w:fldChar w:fldCharType="separate"/>
      </w:r>
      <w:r w:rsidR="00DE6C9F">
        <w:rPr>
          <w:noProof/>
        </w:rPr>
        <w:t>31</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1.3.4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r>
        <w:rPr>
          <w:noProof/>
        </w:rPr>
        <w:tab/>
      </w:r>
      <w:r>
        <w:rPr>
          <w:noProof/>
        </w:rPr>
        <w:fldChar w:fldCharType="begin"/>
      </w:r>
      <w:r>
        <w:rPr>
          <w:noProof/>
        </w:rPr>
        <w:instrText xml:space="preserve"> PAGEREF _Toc38874834 \h </w:instrText>
      </w:r>
      <w:r>
        <w:rPr>
          <w:noProof/>
        </w:rPr>
      </w:r>
      <w:r>
        <w:rPr>
          <w:noProof/>
        </w:rPr>
        <w:fldChar w:fldCharType="separate"/>
      </w:r>
      <w:r w:rsidR="00DE6C9F">
        <w:rPr>
          <w:noProof/>
        </w:rPr>
        <w:t>31</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 xml:space="preserve">1.3.5 </w:t>
      </w:r>
      <w:r>
        <w:rPr>
          <w:noProof/>
          <w:color w:val="000000"/>
        </w:rPr>
        <w:t>Существующие системы коммерческого учета горячей, питьевой, технической  воды и планов по установке приборов учета.</w:t>
      </w:r>
      <w:r>
        <w:rPr>
          <w:noProof/>
        </w:rPr>
        <w:tab/>
      </w:r>
      <w:r>
        <w:rPr>
          <w:noProof/>
        </w:rPr>
        <w:fldChar w:fldCharType="begin"/>
      </w:r>
      <w:r>
        <w:rPr>
          <w:noProof/>
        </w:rPr>
        <w:instrText xml:space="preserve"> PAGEREF _Toc38874835 \h </w:instrText>
      </w:r>
      <w:r>
        <w:rPr>
          <w:noProof/>
        </w:rPr>
      </w:r>
      <w:r>
        <w:rPr>
          <w:noProof/>
        </w:rPr>
        <w:fldChar w:fldCharType="separate"/>
      </w:r>
      <w:r w:rsidR="00DE6C9F">
        <w:rPr>
          <w:noProof/>
        </w:rPr>
        <w:t>33</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1.3.6 Анализ резервов и дефицитов производственных мощностей системы водоснабжения поселения.</w:t>
      </w:r>
      <w:r>
        <w:rPr>
          <w:noProof/>
        </w:rPr>
        <w:tab/>
      </w:r>
      <w:r>
        <w:rPr>
          <w:noProof/>
        </w:rPr>
        <w:fldChar w:fldCharType="begin"/>
      </w:r>
      <w:r>
        <w:rPr>
          <w:noProof/>
        </w:rPr>
        <w:instrText xml:space="preserve"> PAGEREF _Toc38874836 \h </w:instrText>
      </w:r>
      <w:r>
        <w:rPr>
          <w:noProof/>
        </w:rPr>
      </w:r>
      <w:r>
        <w:rPr>
          <w:noProof/>
        </w:rPr>
        <w:fldChar w:fldCharType="separate"/>
      </w:r>
      <w:r w:rsidR="00DE6C9F">
        <w:rPr>
          <w:noProof/>
        </w:rPr>
        <w:t>33</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 xml:space="preserve">1.3.7 </w:t>
      </w:r>
      <w:r>
        <w:rPr>
          <w:noProof/>
          <w:color w:val="000000"/>
        </w:rPr>
        <w:t xml:space="preserve">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Pr>
          <w:noProof/>
        </w:rPr>
        <w:tab/>
      </w:r>
      <w:r>
        <w:rPr>
          <w:noProof/>
        </w:rPr>
        <w:fldChar w:fldCharType="begin"/>
      </w:r>
      <w:r>
        <w:rPr>
          <w:noProof/>
        </w:rPr>
        <w:instrText xml:space="preserve"> PAGEREF _Toc38874837 \h </w:instrText>
      </w:r>
      <w:r>
        <w:rPr>
          <w:noProof/>
        </w:rPr>
      </w:r>
      <w:r>
        <w:rPr>
          <w:noProof/>
        </w:rPr>
        <w:fldChar w:fldCharType="separate"/>
      </w:r>
      <w:r w:rsidR="00DE6C9F">
        <w:rPr>
          <w:noProof/>
        </w:rPr>
        <w:t>34</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1.3.8  Описание централизованной системы горячего водоснабжения.</w:t>
      </w:r>
      <w:r>
        <w:rPr>
          <w:noProof/>
        </w:rPr>
        <w:tab/>
      </w:r>
      <w:r>
        <w:rPr>
          <w:noProof/>
        </w:rPr>
        <w:fldChar w:fldCharType="begin"/>
      </w:r>
      <w:r>
        <w:rPr>
          <w:noProof/>
        </w:rPr>
        <w:instrText xml:space="preserve"> PAGEREF _Toc38874838 \h </w:instrText>
      </w:r>
      <w:r>
        <w:rPr>
          <w:noProof/>
        </w:rPr>
      </w:r>
      <w:r>
        <w:rPr>
          <w:noProof/>
        </w:rPr>
        <w:fldChar w:fldCharType="separate"/>
      </w:r>
      <w:r w:rsidR="00DE6C9F">
        <w:rPr>
          <w:noProof/>
        </w:rPr>
        <w:t>35</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1.3.9  Сведения о фактическом и ожидаемом потреблении горячей, питьевой, технической воды( годовое, среднесуточное, максимальное суточное)</w:t>
      </w:r>
      <w:r>
        <w:rPr>
          <w:noProof/>
        </w:rPr>
        <w:tab/>
      </w:r>
      <w:r>
        <w:rPr>
          <w:noProof/>
        </w:rPr>
        <w:fldChar w:fldCharType="begin"/>
      </w:r>
      <w:r>
        <w:rPr>
          <w:noProof/>
        </w:rPr>
        <w:instrText xml:space="preserve"> PAGEREF _Toc38874839 \h </w:instrText>
      </w:r>
      <w:r>
        <w:rPr>
          <w:noProof/>
        </w:rPr>
      </w:r>
      <w:r>
        <w:rPr>
          <w:noProof/>
        </w:rPr>
        <w:fldChar w:fldCharType="separate"/>
      </w:r>
      <w:r w:rsidR="00DE6C9F">
        <w:rPr>
          <w:noProof/>
        </w:rPr>
        <w:t>35</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Pr>
          <w:noProof/>
        </w:rPr>
        <w:tab/>
      </w:r>
      <w:r>
        <w:rPr>
          <w:noProof/>
        </w:rPr>
        <w:fldChar w:fldCharType="begin"/>
      </w:r>
      <w:r>
        <w:rPr>
          <w:noProof/>
        </w:rPr>
        <w:instrText xml:space="preserve"> PAGEREF _Toc38874840 \h </w:instrText>
      </w:r>
      <w:r>
        <w:rPr>
          <w:noProof/>
        </w:rPr>
      </w:r>
      <w:r>
        <w:rPr>
          <w:noProof/>
        </w:rPr>
        <w:fldChar w:fldCharType="separate"/>
      </w:r>
      <w:r w:rsidR="00DE6C9F">
        <w:rPr>
          <w:noProof/>
        </w:rPr>
        <w:t>35</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 xml:space="preserve">1.3.11 </w:t>
      </w:r>
      <w:r>
        <w:rPr>
          <w:noProof/>
          <w:color w:val="000000"/>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r>
        <w:rPr>
          <w:noProof/>
        </w:rPr>
        <w:tab/>
      </w:r>
      <w:r>
        <w:rPr>
          <w:noProof/>
        </w:rPr>
        <w:fldChar w:fldCharType="begin"/>
      </w:r>
      <w:r>
        <w:rPr>
          <w:noProof/>
        </w:rPr>
        <w:instrText xml:space="preserve"> PAGEREF _Toc38874841 \h </w:instrText>
      </w:r>
      <w:r>
        <w:rPr>
          <w:noProof/>
        </w:rPr>
      </w:r>
      <w:r>
        <w:rPr>
          <w:noProof/>
        </w:rPr>
        <w:fldChar w:fldCharType="separate"/>
      </w:r>
      <w:r w:rsidR="00DE6C9F">
        <w:rPr>
          <w:noProof/>
        </w:rPr>
        <w:t>36</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1.3.12 Сведения о фактических и планируемых потерях горячей, питьевой, технической воды при её транспортировке.</w:t>
      </w:r>
      <w:r>
        <w:rPr>
          <w:noProof/>
        </w:rPr>
        <w:tab/>
      </w:r>
      <w:r>
        <w:rPr>
          <w:noProof/>
        </w:rPr>
        <w:fldChar w:fldCharType="begin"/>
      </w:r>
      <w:r>
        <w:rPr>
          <w:noProof/>
        </w:rPr>
        <w:instrText xml:space="preserve"> PAGEREF _Toc38874842 \h </w:instrText>
      </w:r>
      <w:r>
        <w:rPr>
          <w:noProof/>
        </w:rPr>
      </w:r>
      <w:r>
        <w:rPr>
          <w:noProof/>
        </w:rPr>
        <w:fldChar w:fldCharType="separate"/>
      </w:r>
      <w:r w:rsidR="00DE6C9F">
        <w:rPr>
          <w:noProof/>
        </w:rPr>
        <w:t>36</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color w:val="000000"/>
        </w:rPr>
        <w:t xml:space="preserve">1.3.13  Перспективные балансы водоснабжения и водоотведения (общий — баланс подачи и реализации горячей, питьевой, технической воды, </w:t>
      </w:r>
      <w:r>
        <w:rPr>
          <w:noProof/>
          <w:color w:val="000000"/>
        </w:rPr>
        <w:lastRenderedPageBreak/>
        <w:t>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Pr>
          <w:noProof/>
        </w:rPr>
        <w:tab/>
      </w:r>
      <w:r>
        <w:rPr>
          <w:noProof/>
        </w:rPr>
        <w:fldChar w:fldCharType="begin"/>
      </w:r>
      <w:r>
        <w:rPr>
          <w:noProof/>
        </w:rPr>
        <w:instrText xml:space="preserve"> PAGEREF _Toc38874843 \h </w:instrText>
      </w:r>
      <w:r>
        <w:rPr>
          <w:noProof/>
        </w:rPr>
      </w:r>
      <w:r>
        <w:rPr>
          <w:noProof/>
        </w:rPr>
        <w:fldChar w:fldCharType="separate"/>
      </w:r>
      <w:r w:rsidR="00DE6C9F">
        <w:rPr>
          <w:noProof/>
        </w:rPr>
        <w:t>37</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 xml:space="preserve">1.3.14 </w:t>
      </w:r>
      <w:r>
        <w:rPr>
          <w:noProof/>
          <w:color w:val="000000"/>
        </w:rPr>
        <w:t xml:space="preserve">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r>
        <w:rPr>
          <w:noProof/>
        </w:rPr>
        <w:tab/>
      </w:r>
      <w:r>
        <w:rPr>
          <w:noProof/>
        </w:rPr>
        <w:fldChar w:fldCharType="begin"/>
      </w:r>
      <w:r>
        <w:rPr>
          <w:noProof/>
        </w:rPr>
        <w:instrText xml:space="preserve"> PAGEREF _Toc38874844 \h </w:instrText>
      </w:r>
      <w:r>
        <w:rPr>
          <w:noProof/>
        </w:rPr>
      </w:r>
      <w:r>
        <w:rPr>
          <w:noProof/>
        </w:rPr>
        <w:fldChar w:fldCharType="separate"/>
      </w:r>
      <w:r w:rsidR="00DE6C9F">
        <w:rPr>
          <w:noProof/>
        </w:rPr>
        <w:t>37</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1.3.15  Наименование организации, которая наделена статусом гарантирующей организации.</w:t>
      </w:r>
      <w:r>
        <w:rPr>
          <w:noProof/>
        </w:rPr>
        <w:tab/>
      </w:r>
      <w:r>
        <w:rPr>
          <w:noProof/>
        </w:rPr>
        <w:fldChar w:fldCharType="begin"/>
      </w:r>
      <w:r>
        <w:rPr>
          <w:noProof/>
        </w:rPr>
        <w:instrText xml:space="preserve"> PAGEREF _Toc38874845 \h </w:instrText>
      </w:r>
      <w:r>
        <w:rPr>
          <w:noProof/>
        </w:rPr>
      </w:r>
      <w:r>
        <w:rPr>
          <w:noProof/>
        </w:rPr>
        <w:fldChar w:fldCharType="separate"/>
      </w:r>
      <w:r w:rsidR="00DE6C9F">
        <w:rPr>
          <w:noProof/>
        </w:rPr>
        <w:t>38</w:t>
      </w:r>
      <w:r>
        <w:rPr>
          <w:noProof/>
        </w:rPr>
        <w:fldChar w:fldCharType="end"/>
      </w:r>
    </w:p>
    <w:p w:rsidR="005C709F" w:rsidRDefault="005C709F" w:rsidP="005C709F">
      <w:pPr>
        <w:pStyle w:val="26"/>
        <w:tabs>
          <w:tab w:val="right" w:leader="dot" w:pos="9639"/>
        </w:tabs>
        <w:spacing w:after="0"/>
        <w:ind w:left="0"/>
        <w:jc w:val="both"/>
        <w:rPr>
          <w:rFonts w:ascii="Calibri" w:eastAsia="Times New Roman" w:hAnsi="Calibri"/>
          <w:noProof/>
          <w:sz w:val="22"/>
          <w:lang w:eastAsia="ru-RU"/>
        </w:rPr>
      </w:pPr>
      <w:r>
        <w:rPr>
          <w:noProof/>
        </w:rPr>
        <w:t>1.4  Предложения по строительству, реконструкции и модернизации объектов централизованных систем водоснабжения.</w:t>
      </w:r>
      <w:r>
        <w:rPr>
          <w:noProof/>
        </w:rPr>
        <w:tab/>
      </w:r>
      <w:r>
        <w:rPr>
          <w:noProof/>
        </w:rPr>
        <w:fldChar w:fldCharType="begin"/>
      </w:r>
      <w:r>
        <w:rPr>
          <w:noProof/>
        </w:rPr>
        <w:instrText xml:space="preserve"> PAGEREF _Toc38874846 \h </w:instrText>
      </w:r>
      <w:r>
        <w:rPr>
          <w:noProof/>
        </w:rPr>
      </w:r>
      <w:r>
        <w:rPr>
          <w:noProof/>
        </w:rPr>
        <w:fldChar w:fldCharType="separate"/>
      </w:r>
      <w:r w:rsidR="00DE6C9F">
        <w:rPr>
          <w:noProof/>
        </w:rPr>
        <w:t>38</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1.4.1 Перечень основных мероприятий по реализации схем водоснабжения с разбивкой по годам.</w:t>
      </w:r>
      <w:r>
        <w:rPr>
          <w:noProof/>
        </w:rPr>
        <w:tab/>
      </w:r>
      <w:r>
        <w:rPr>
          <w:noProof/>
        </w:rPr>
        <w:fldChar w:fldCharType="begin"/>
      </w:r>
      <w:r>
        <w:rPr>
          <w:noProof/>
        </w:rPr>
        <w:instrText xml:space="preserve"> PAGEREF _Toc38874847 \h </w:instrText>
      </w:r>
      <w:r>
        <w:rPr>
          <w:noProof/>
        </w:rPr>
      </w:r>
      <w:r>
        <w:rPr>
          <w:noProof/>
        </w:rPr>
        <w:fldChar w:fldCharType="separate"/>
      </w:r>
      <w:r w:rsidR="00DE6C9F">
        <w:rPr>
          <w:noProof/>
        </w:rPr>
        <w:t>38</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 xml:space="preserve">1.4.2 </w:t>
      </w:r>
      <w:r>
        <w:rPr>
          <w:noProof/>
          <w:color w:val="000000"/>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r>
        <w:rPr>
          <w:noProof/>
        </w:rPr>
        <w:tab/>
      </w:r>
      <w:r>
        <w:rPr>
          <w:noProof/>
        </w:rPr>
        <w:fldChar w:fldCharType="begin"/>
      </w:r>
      <w:r>
        <w:rPr>
          <w:noProof/>
        </w:rPr>
        <w:instrText xml:space="preserve"> PAGEREF _Toc38874848 \h </w:instrText>
      </w:r>
      <w:r>
        <w:rPr>
          <w:noProof/>
        </w:rPr>
      </w:r>
      <w:r>
        <w:rPr>
          <w:noProof/>
        </w:rPr>
        <w:fldChar w:fldCharType="separate"/>
      </w:r>
      <w:r w:rsidR="00DE6C9F">
        <w:rPr>
          <w:noProof/>
        </w:rPr>
        <w:t>39</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1.4.3 Сведения о вновь строящихся, реконструируемых и предлагаемых к выводу из эксплуатации объектах водоснабжения.</w:t>
      </w:r>
      <w:r>
        <w:rPr>
          <w:noProof/>
        </w:rPr>
        <w:tab/>
      </w:r>
      <w:r>
        <w:rPr>
          <w:noProof/>
        </w:rPr>
        <w:fldChar w:fldCharType="begin"/>
      </w:r>
      <w:r>
        <w:rPr>
          <w:noProof/>
        </w:rPr>
        <w:instrText xml:space="preserve"> PAGEREF _Toc38874849 \h </w:instrText>
      </w:r>
      <w:r>
        <w:rPr>
          <w:noProof/>
        </w:rPr>
      </w:r>
      <w:r>
        <w:rPr>
          <w:noProof/>
        </w:rPr>
        <w:fldChar w:fldCharType="separate"/>
      </w:r>
      <w:r w:rsidR="00DE6C9F">
        <w:rPr>
          <w:noProof/>
        </w:rPr>
        <w:t>40</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 xml:space="preserve">1.4.4 </w:t>
      </w:r>
      <w:r>
        <w:rPr>
          <w:noProof/>
          <w:color w:val="000000"/>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r>
        <w:rPr>
          <w:noProof/>
        </w:rPr>
        <w:tab/>
      </w:r>
      <w:r>
        <w:rPr>
          <w:noProof/>
        </w:rPr>
        <w:fldChar w:fldCharType="begin"/>
      </w:r>
      <w:r>
        <w:rPr>
          <w:noProof/>
        </w:rPr>
        <w:instrText xml:space="preserve"> PAGEREF _Toc38874850 \h </w:instrText>
      </w:r>
      <w:r>
        <w:rPr>
          <w:noProof/>
        </w:rPr>
      </w:r>
      <w:r>
        <w:rPr>
          <w:noProof/>
        </w:rPr>
        <w:fldChar w:fldCharType="separate"/>
      </w:r>
      <w:r w:rsidR="00DE6C9F">
        <w:rPr>
          <w:noProof/>
        </w:rPr>
        <w:t>41</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1.4.5 Сведения об оснащенности зданий, строений, сооружений приборами учета и их применении при осуществлении расчетов за потребленную воду.</w:t>
      </w:r>
      <w:r>
        <w:rPr>
          <w:noProof/>
        </w:rPr>
        <w:tab/>
      </w:r>
      <w:r>
        <w:rPr>
          <w:noProof/>
        </w:rPr>
        <w:fldChar w:fldCharType="begin"/>
      </w:r>
      <w:r>
        <w:rPr>
          <w:noProof/>
        </w:rPr>
        <w:instrText xml:space="preserve"> PAGEREF _Toc38874851 \h </w:instrText>
      </w:r>
      <w:r>
        <w:rPr>
          <w:noProof/>
        </w:rPr>
      </w:r>
      <w:r>
        <w:rPr>
          <w:noProof/>
        </w:rPr>
        <w:fldChar w:fldCharType="separate"/>
      </w:r>
      <w:r w:rsidR="00DE6C9F">
        <w:rPr>
          <w:noProof/>
        </w:rPr>
        <w:t>41</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1.4.6  Описание вариантов маршрутов прохождения трубопроводов (трасс) по территории поселения, городского округа и их обоснование</w:t>
      </w:r>
      <w:r>
        <w:rPr>
          <w:noProof/>
        </w:rPr>
        <w:tab/>
      </w:r>
      <w:r>
        <w:rPr>
          <w:noProof/>
        </w:rPr>
        <w:fldChar w:fldCharType="begin"/>
      </w:r>
      <w:r>
        <w:rPr>
          <w:noProof/>
        </w:rPr>
        <w:instrText xml:space="preserve"> PAGEREF _Toc38874852 \h </w:instrText>
      </w:r>
      <w:r>
        <w:rPr>
          <w:noProof/>
        </w:rPr>
      </w:r>
      <w:r>
        <w:rPr>
          <w:noProof/>
        </w:rPr>
        <w:fldChar w:fldCharType="separate"/>
      </w:r>
      <w:r w:rsidR="00DE6C9F">
        <w:rPr>
          <w:noProof/>
        </w:rPr>
        <w:t>41</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1.4.7 Рекомендации о месте размещения насосных станций, резервуаров, водонапорных башен.</w:t>
      </w:r>
      <w:r>
        <w:rPr>
          <w:noProof/>
        </w:rPr>
        <w:tab/>
      </w:r>
      <w:r>
        <w:rPr>
          <w:noProof/>
        </w:rPr>
        <w:fldChar w:fldCharType="begin"/>
      </w:r>
      <w:r>
        <w:rPr>
          <w:noProof/>
        </w:rPr>
        <w:instrText xml:space="preserve"> PAGEREF _Toc38874853 \h </w:instrText>
      </w:r>
      <w:r>
        <w:rPr>
          <w:noProof/>
        </w:rPr>
      </w:r>
      <w:r>
        <w:rPr>
          <w:noProof/>
        </w:rPr>
        <w:fldChar w:fldCharType="separate"/>
      </w:r>
      <w:r w:rsidR="00DE6C9F">
        <w:rPr>
          <w:noProof/>
        </w:rPr>
        <w:t>42</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lastRenderedPageBreak/>
        <w:t>1.4.8 Границы планируемых зон размещения объектов централизованных систем горячего водоснабжения, холодного водоснабжения.</w:t>
      </w:r>
      <w:r>
        <w:rPr>
          <w:noProof/>
        </w:rPr>
        <w:tab/>
      </w:r>
      <w:r>
        <w:rPr>
          <w:noProof/>
        </w:rPr>
        <w:fldChar w:fldCharType="begin"/>
      </w:r>
      <w:r>
        <w:rPr>
          <w:noProof/>
        </w:rPr>
        <w:instrText xml:space="preserve"> PAGEREF _Toc38874854 \h </w:instrText>
      </w:r>
      <w:r>
        <w:rPr>
          <w:noProof/>
        </w:rPr>
      </w:r>
      <w:r>
        <w:rPr>
          <w:noProof/>
        </w:rPr>
        <w:fldChar w:fldCharType="separate"/>
      </w:r>
      <w:r w:rsidR="00DE6C9F">
        <w:rPr>
          <w:noProof/>
        </w:rPr>
        <w:t>42</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w:t>
      </w:r>
      <w:r>
        <w:rPr>
          <w:noProof/>
          <w:color w:val="000000"/>
        </w:rPr>
        <w:t>.4.9 Карты (схемы) существующего и планируемого размещения объектов централизованных систем горячего водоснабжения, холодного водоснабжения</w:t>
      </w:r>
      <w:r>
        <w:rPr>
          <w:noProof/>
        </w:rPr>
        <w:tab/>
      </w:r>
      <w:r>
        <w:rPr>
          <w:noProof/>
        </w:rPr>
        <w:fldChar w:fldCharType="begin"/>
      </w:r>
      <w:r>
        <w:rPr>
          <w:noProof/>
        </w:rPr>
        <w:instrText xml:space="preserve"> PAGEREF _Toc38874855 \h </w:instrText>
      </w:r>
      <w:r>
        <w:rPr>
          <w:noProof/>
        </w:rPr>
      </w:r>
      <w:r>
        <w:rPr>
          <w:noProof/>
        </w:rPr>
        <w:fldChar w:fldCharType="separate"/>
      </w:r>
      <w:r w:rsidR="00DE6C9F">
        <w:rPr>
          <w:noProof/>
        </w:rPr>
        <w:t>42</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1.4.10 Обеспечение подачи абонентам определенного объема горячей, питьевой воды установленного качества</w:t>
      </w:r>
      <w:r>
        <w:rPr>
          <w:noProof/>
        </w:rPr>
        <w:tab/>
      </w:r>
      <w:r>
        <w:rPr>
          <w:noProof/>
        </w:rPr>
        <w:fldChar w:fldCharType="begin"/>
      </w:r>
      <w:r>
        <w:rPr>
          <w:noProof/>
        </w:rPr>
        <w:instrText xml:space="preserve"> PAGEREF _Toc38874856 \h </w:instrText>
      </w:r>
      <w:r>
        <w:rPr>
          <w:noProof/>
        </w:rPr>
      </w:r>
      <w:r>
        <w:rPr>
          <w:noProof/>
        </w:rPr>
        <w:fldChar w:fldCharType="separate"/>
      </w:r>
      <w:r w:rsidR="00DE6C9F">
        <w:rPr>
          <w:noProof/>
        </w:rPr>
        <w:t>42</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1.4.11 Организация и обеспечение централизованного водоснабжения на территориях, где оно отсутствует</w:t>
      </w:r>
      <w:r>
        <w:rPr>
          <w:noProof/>
        </w:rPr>
        <w:tab/>
      </w:r>
      <w:r>
        <w:rPr>
          <w:noProof/>
        </w:rPr>
        <w:fldChar w:fldCharType="begin"/>
      </w:r>
      <w:r>
        <w:rPr>
          <w:noProof/>
        </w:rPr>
        <w:instrText xml:space="preserve"> PAGEREF _Toc38874857 \h </w:instrText>
      </w:r>
      <w:r>
        <w:rPr>
          <w:noProof/>
        </w:rPr>
      </w:r>
      <w:r>
        <w:rPr>
          <w:noProof/>
        </w:rPr>
        <w:fldChar w:fldCharType="separate"/>
      </w:r>
      <w:r w:rsidR="00DE6C9F">
        <w:rPr>
          <w:noProof/>
        </w:rPr>
        <w:t>43</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1.4.12 Обеспечение водоснабжения объектов перспективной застройки населенного пункта</w:t>
      </w:r>
      <w:r>
        <w:rPr>
          <w:noProof/>
        </w:rPr>
        <w:tab/>
      </w:r>
      <w:r>
        <w:rPr>
          <w:noProof/>
        </w:rPr>
        <w:fldChar w:fldCharType="begin"/>
      </w:r>
      <w:r>
        <w:rPr>
          <w:noProof/>
        </w:rPr>
        <w:instrText xml:space="preserve"> PAGEREF _Toc38874858 \h </w:instrText>
      </w:r>
      <w:r>
        <w:rPr>
          <w:noProof/>
        </w:rPr>
      </w:r>
      <w:r>
        <w:rPr>
          <w:noProof/>
        </w:rPr>
        <w:fldChar w:fldCharType="separate"/>
      </w:r>
      <w:r w:rsidR="00DE6C9F">
        <w:rPr>
          <w:noProof/>
        </w:rPr>
        <w:t>43</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1.4.13 Сокращение потерь воды при ее транспортировке</w:t>
      </w:r>
      <w:r>
        <w:rPr>
          <w:noProof/>
        </w:rPr>
        <w:tab/>
      </w:r>
      <w:r>
        <w:rPr>
          <w:noProof/>
        </w:rPr>
        <w:fldChar w:fldCharType="begin"/>
      </w:r>
      <w:r>
        <w:rPr>
          <w:noProof/>
        </w:rPr>
        <w:instrText xml:space="preserve"> PAGEREF _Toc38874859 \h </w:instrText>
      </w:r>
      <w:r>
        <w:rPr>
          <w:noProof/>
        </w:rPr>
      </w:r>
      <w:r>
        <w:rPr>
          <w:noProof/>
        </w:rPr>
        <w:fldChar w:fldCharType="separate"/>
      </w:r>
      <w:r w:rsidR="00DE6C9F">
        <w:rPr>
          <w:noProof/>
        </w:rPr>
        <w:t>43</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1.4.14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r>
        <w:rPr>
          <w:noProof/>
        </w:rPr>
        <w:tab/>
      </w:r>
      <w:r>
        <w:rPr>
          <w:noProof/>
        </w:rPr>
        <w:fldChar w:fldCharType="begin"/>
      </w:r>
      <w:r>
        <w:rPr>
          <w:noProof/>
        </w:rPr>
        <w:instrText xml:space="preserve"> PAGEREF _Toc38874860 \h </w:instrText>
      </w:r>
      <w:r>
        <w:rPr>
          <w:noProof/>
        </w:rPr>
      </w:r>
      <w:r>
        <w:rPr>
          <w:noProof/>
        </w:rPr>
        <w:fldChar w:fldCharType="separate"/>
      </w:r>
      <w:r w:rsidR="00DE6C9F">
        <w:rPr>
          <w:noProof/>
        </w:rPr>
        <w:t>44</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rPr>
          <w:noProof/>
        </w:rPr>
        <w:tab/>
      </w:r>
      <w:r>
        <w:rPr>
          <w:noProof/>
        </w:rPr>
        <w:fldChar w:fldCharType="begin"/>
      </w:r>
      <w:r>
        <w:rPr>
          <w:noProof/>
        </w:rPr>
        <w:instrText xml:space="preserve"> PAGEREF _Toc38874861 \h </w:instrText>
      </w:r>
      <w:r>
        <w:rPr>
          <w:noProof/>
        </w:rPr>
      </w:r>
      <w:r>
        <w:rPr>
          <w:noProof/>
        </w:rPr>
        <w:fldChar w:fldCharType="separate"/>
      </w:r>
      <w:r w:rsidR="00DE6C9F">
        <w:rPr>
          <w:noProof/>
        </w:rPr>
        <w:t>44</w:t>
      </w:r>
      <w:r>
        <w:rPr>
          <w:noProof/>
        </w:rPr>
        <w:fldChar w:fldCharType="end"/>
      </w:r>
    </w:p>
    <w:p w:rsidR="005C709F" w:rsidRDefault="005C709F" w:rsidP="005C709F">
      <w:pPr>
        <w:pStyle w:val="26"/>
        <w:tabs>
          <w:tab w:val="right" w:leader="dot" w:pos="9639"/>
        </w:tabs>
        <w:spacing w:after="0"/>
        <w:ind w:left="0"/>
        <w:jc w:val="both"/>
        <w:rPr>
          <w:rFonts w:ascii="Calibri" w:eastAsia="Times New Roman" w:hAnsi="Calibri"/>
          <w:noProof/>
          <w:sz w:val="22"/>
          <w:lang w:eastAsia="ru-RU"/>
        </w:rPr>
      </w:pPr>
      <w:r>
        <w:rPr>
          <w:noProof/>
        </w:rPr>
        <w:t>1.5 Экологические аспекты мероприятий по строительству, реконструкции и модернизации объектов централизованных систем  водоснабжения.</w:t>
      </w:r>
      <w:r>
        <w:rPr>
          <w:noProof/>
        </w:rPr>
        <w:tab/>
      </w:r>
      <w:r>
        <w:rPr>
          <w:noProof/>
        </w:rPr>
        <w:fldChar w:fldCharType="begin"/>
      </w:r>
      <w:r>
        <w:rPr>
          <w:noProof/>
        </w:rPr>
        <w:instrText xml:space="preserve"> PAGEREF _Toc38874862 \h </w:instrText>
      </w:r>
      <w:r>
        <w:rPr>
          <w:noProof/>
        </w:rPr>
      </w:r>
      <w:r>
        <w:rPr>
          <w:noProof/>
        </w:rPr>
        <w:fldChar w:fldCharType="separate"/>
      </w:r>
      <w:r w:rsidR="00DE6C9F">
        <w:rPr>
          <w:noProof/>
        </w:rPr>
        <w:t>45</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rPr>
          <w:noProof/>
        </w:rPr>
        <w:tab/>
      </w:r>
      <w:r>
        <w:rPr>
          <w:noProof/>
        </w:rPr>
        <w:fldChar w:fldCharType="begin"/>
      </w:r>
      <w:r>
        <w:rPr>
          <w:noProof/>
        </w:rPr>
        <w:instrText xml:space="preserve"> PAGEREF _Toc38874863 \h </w:instrText>
      </w:r>
      <w:r>
        <w:rPr>
          <w:noProof/>
        </w:rPr>
      </w:r>
      <w:r>
        <w:rPr>
          <w:noProof/>
        </w:rPr>
        <w:fldChar w:fldCharType="separate"/>
      </w:r>
      <w:r w:rsidR="00DE6C9F">
        <w:rPr>
          <w:noProof/>
        </w:rPr>
        <w:t>45</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Pr>
          <w:noProof/>
        </w:rPr>
        <w:tab/>
      </w:r>
      <w:r>
        <w:rPr>
          <w:noProof/>
        </w:rPr>
        <w:fldChar w:fldCharType="begin"/>
      </w:r>
      <w:r>
        <w:rPr>
          <w:noProof/>
        </w:rPr>
        <w:instrText xml:space="preserve"> PAGEREF _Toc38874864 \h </w:instrText>
      </w:r>
      <w:r>
        <w:rPr>
          <w:noProof/>
        </w:rPr>
      </w:r>
      <w:r>
        <w:rPr>
          <w:noProof/>
        </w:rPr>
        <w:fldChar w:fldCharType="separate"/>
      </w:r>
      <w:r w:rsidR="00DE6C9F">
        <w:rPr>
          <w:noProof/>
        </w:rPr>
        <w:t>45</w:t>
      </w:r>
      <w:r>
        <w:rPr>
          <w:noProof/>
        </w:rPr>
        <w:fldChar w:fldCharType="end"/>
      </w:r>
    </w:p>
    <w:p w:rsidR="005C709F" w:rsidRDefault="005C709F" w:rsidP="005C709F">
      <w:pPr>
        <w:pStyle w:val="26"/>
        <w:tabs>
          <w:tab w:val="right" w:leader="dot" w:pos="9639"/>
        </w:tabs>
        <w:spacing w:after="0"/>
        <w:ind w:left="0"/>
        <w:jc w:val="both"/>
        <w:rPr>
          <w:rFonts w:ascii="Calibri" w:eastAsia="Times New Roman" w:hAnsi="Calibri"/>
          <w:noProof/>
          <w:sz w:val="22"/>
          <w:lang w:eastAsia="ru-RU"/>
        </w:rPr>
      </w:pPr>
      <w:r>
        <w:rPr>
          <w:noProof/>
        </w:rPr>
        <w:t>1.6 Оценка объемов капитальных вложений в строительство, реконструкцию и модернизацию объектов централизованных систем водоснабжения.</w:t>
      </w:r>
      <w:r>
        <w:rPr>
          <w:noProof/>
        </w:rPr>
        <w:tab/>
      </w:r>
      <w:r>
        <w:rPr>
          <w:noProof/>
        </w:rPr>
        <w:fldChar w:fldCharType="begin"/>
      </w:r>
      <w:r>
        <w:rPr>
          <w:noProof/>
        </w:rPr>
        <w:instrText xml:space="preserve"> PAGEREF _Toc38874865 \h </w:instrText>
      </w:r>
      <w:r>
        <w:rPr>
          <w:noProof/>
        </w:rPr>
      </w:r>
      <w:r>
        <w:rPr>
          <w:noProof/>
        </w:rPr>
        <w:fldChar w:fldCharType="separate"/>
      </w:r>
      <w:r w:rsidR="00DE6C9F">
        <w:rPr>
          <w:noProof/>
        </w:rPr>
        <w:t>45</w:t>
      </w:r>
      <w:r>
        <w:rPr>
          <w:noProof/>
        </w:rPr>
        <w:fldChar w:fldCharType="end"/>
      </w:r>
    </w:p>
    <w:p w:rsidR="005C709F" w:rsidRDefault="005C709F" w:rsidP="005C709F">
      <w:pPr>
        <w:pStyle w:val="26"/>
        <w:tabs>
          <w:tab w:val="right" w:leader="dot" w:pos="9639"/>
        </w:tabs>
        <w:spacing w:after="0"/>
        <w:ind w:left="0"/>
        <w:jc w:val="both"/>
        <w:rPr>
          <w:rFonts w:ascii="Calibri" w:eastAsia="Times New Roman" w:hAnsi="Calibri"/>
          <w:noProof/>
          <w:sz w:val="22"/>
          <w:lang w:eastAsia="ru-RU"/>
        </w:rPr>
      </w:pPr>
      <w:r>
        <w:rPr>
          <w:noProof/>
        </w:rPr>
        <w:t>1.7 Целевые показатели развития централизованных систем водоснабжения.</w:t>
      </w:r>
      <w:r>
        <w:rPr>
          <w:noProof/>
        </w:rPr>
        <w:tab/>
      </w:r>
      <w:r>
        <w:rPr>
          <w:noProof/>
        </w:rPr>
        <w:fldChar w:fldCharType="begin"/>
      </w:r>
      <w:r>
        <w:rPr>
          <w:noProof/>
        </w:rPr>
        <w:instrText xml:space="preserve"> PAGEREF _Toc38874866 \h </w:instrText>
      </w:r>
      <w:r>
        <w:rPr>
          <w:noProof/>
        </w:rPr>
      </w:r>
      <w:r>
        <w:rPr>
          <w:noProof/>
        </w:rPr>
        <w:fldChar w:fldCharType="separate"/>
      </w:r>
      <w:r w:rsidR="00DE6C9F">
        <w:rPr>
          <w:noProof/>
        </w:rPr>
        <w:t>48</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color w:val="000000"/>
        </w:rPr>
        <w:lastRenderedPageBreak/>
        <w:t>1.8 Перечень выявленных бесхозяйных объектов централизованных систем водоснабжения и перечень организаций, уполномоченных на их эксплуатацию.</w:t>
      </w:r>
      <w:r>
        <w:rPr>
          <w:noProof/>
        </w:rPr>
        <w:tab/>
      </w:r>
      <w:r>
        <w:rPr>
          <w:noProof/>
        </w:rPr>
        <w:fldChar w:fldCharType="begin"/>
      </w:r>
      <w:r>
        <w:rPr>
          <w:noProof/>
        </w:rPr>
        <w:instrText xml:space="preserve"> PAGEREF _Toc38874867 \h </w:instrText>
      </w:r>
      <w:r>
        <w:rPr>
          <w:noProof/>
        </w:rPr>
      </w:r>
      <w:r>
        <w:rPr>
          <w:noProof/>
        </w:rPr>
        <w:fldChar w:fldCharType="separate"/>
      </w:r>
      <w:r w:rsidR="00DE6C9F">
        <w:rPr>
          <w:noProof/>
        </w:rPr>
        <w:t>49</w:t>
      </w:r>
      <w:r>
        <w:rPr>
          <w:noProof/>
        </w:rPr>
        <w:fldChar w:fldCharType="end"/>
      </w:r>
    </w:p>
    <w:p w:rsidR="005C709F" w:rsidRDefault="005C709F" w:rsidP="005C709F">
      <w:pPr>
        <w:pStyle w:val="1f3"/>
        <w:tabs>
          <w:tab w:val="right" w:leader="dot" w:pos="9639"/>
        </w:tabs>
        <w:spacing w:after="0" w:line="360" w:lineRule="auto"/>
        <w:jc w:val="both"/>
        <w:rPr>
          <w:rFonts w:ascii="Calibri" w:eastAsia="Times New Roman" w:hAnsi="Calibri"/>
          <w:noProof/>
          <w:sz w:val="22"/>
          <w:lang w:eastAsia="ru-RU"/>
        </w:rPr>
      </w:pPr>
      <w:r>
        <w:rPr>
          <w:noProof/>
        </w:rPr>
        <w:t>2. ВОДООТВЕДЕНИЕ</w:t>
      </w:r>
      <w:r>
        <w:rPr>
          <w:noProof/>
        </w:rPr>
        <w:tab/>
      </w:r>
      <w:r>
        <w:rPr>
          <w:noProof/>
        </w:rPr>
        <w:fldChar w:fldCharType="begin"/>
      </w:r>
      <w:r>
        <w:rPr>
          <w:noProof/>
        </w:rPr>
        <w:instrText xml:space="preserve"> PAGEREF _Toc38874868 \h </w:instrText>
      </w:r>
      <w:r>
        <w:rPr>
          <w:noProof/>
        </w:rPr>
      </w:r>
      <w:r>
        <w:rPr>
          <w:noProof/>
        </w:rPr>
        <w:fldChar w:fldCharType="separate"/>
      </w:r>
      <w:r w:rsidR="00DE6C9F">
        <w:rPr>
          <w:noProof/>
        </w:rPr>
        <w:t>50</w:t>
      </w:r>
      <w:r>
        <w:rPr>
          <w:noProof/>
        </w:rPr>
        <w:fldChar w:fldCharType="end"/>
      </w:r>
    </w:p>
    <w:p w:rsidR="005C709F" w:rsidRDefault="005C709F" w:rsidP="005C709F">
      <w:pPr>
        <w:pStyle w:val="26"/>
        <w:tabs>
          <w:tab w:val="right" w:leader="dot" w:pos="9639"/>
        </w:tabs>
        <w:spacing w:after="0"/>
        <w:ind w:left="0"/>
        <w:jc w:val="both"/>
        <w:rPr>
          <w:rFonts w:ascii="Calibri" w:eastAsia="Times New Roman" w:hAnsi="Calibri"/>
          <w:noProof/>
          <w:sz w:val="22"/>
          <w:lang w:eastAsia="ru-RU"/>
        </w:rPr>
      </w:pPr>
      <w:r>
        <w:rPr>
          <w:noProof/>
        </w:rPr>
        <w:t>2.1 Существующее положение в сфере водоотведения поселения</w:t>
      </w:r>
      <w:r>
        <w:rPr>
          <w:noProof/>
        </w:rPr>
        <w:tab/>
      </w:r>
      <w:r>
        <w:rPr>
          <w:noProof/>
        </w:rPr>
        <w:fldChar w:fldCharType="begin"/>
      </w:r>
      <w:r>
        <w:rPr>
          <w:noProof/>
        </w:rPr>
        <w:instrText xml:space="preserve"> PAGEREF _Toc38874869 \h </w:instrText>
      </w:r>
      <w:r>
        <w:rPr>
          <w:noProof/>
        </w:rPr>
      </w:r>
      <w:r>
        <w:rPr>
          <w:noProof/>
        </w:rPr>
        <w:fldChar w:fldCharType="separate"/>
      </w:r>
      <w:r w:rsidR="00DE6C9F">
        <w:rPr>
          <w:noProof/>
        </w:rPr>
        <w:t>50</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 xml:space="preserve">2.1.1  </w:t>
      </w:r>
      <w:r>
        <w:rPr>
          <w:noProof/>
          <w:color w:val="000000"/>
        </w:rPr>
        <w:t xml:space="preserve">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Pr>
          <w:noProof/>
        </w:rPr>
        <w:tab/>
      </w:r>
      <w:r>
        <w:rPr>
          <w:noProof/>
        </w:rPr>
        <w:fldChar w:fldCharType="begin"/>
      </w:r>
      <w:r>
        <w:rPr>
          <w:noProof/>
        </w:rPr>
        <w:instrText xml:space="preserve"> PAGEREF _Toc38874870 \h </w:instrText>
      </w:r>
      <w:r>
        <w:rPr>
          <w:noProof/>
        </w:rPr>
      </w:r>
      <w:r>
        <w:rPr>
          <w:noProof/>
        </w:rPr>
        <w:fldChar w:fldCharType="separate"/>
      </w:r>
      <w:r w:rsidR="00DE6C9F">
        <w:rPr>
          <w:noProof/>
        </w:rPr>
        <w:t>50</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 xml:space="preserve">2.1.2  </w:t>
      </w:r>
      <w:r>
        <w:rPr>
          <w:noProof/>
          <w:color w:val="000000"/>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Pr>
          <w:noProof/>
        </w:rPr>
        <w:tab/>
      </w:r>
      <w:r>
        <w:rPr>
          <w:noProof/>
        </w:rPr>
        <w:fldChar w:fldCharType="begin"/>
      </w:r>
      <w:r>
        <w:rPr>
          <w:noProof/>
        </w:rPr>
        <w:instrText xml:space="preserve"> PAGEREF _Toc38874871 \h </w:instrText>
      </w:r>
      <w:r>
        <w:rPr>
          <w:noProof/>
        </w:rPr>
      </w:r>
      <w:r>
        <w:rPr>
          <w:noProof/>
        </w:rPr>
        <w:fldChar w:fldCharType="separate"/>
      </w:r>
      <w:r w:rsidR="00DE6C9F">
        <w:rPr>
          <w:noProof/>
        </w:rPr>
        <w:t>50</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 xml:space="preserve">2.1.3  </w:t>
      </w:r>
      <w:r>
        <w:rPr>
          <w:noProof/>
          <w:color w:val="000000"/>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Pr>
          <w:noProof/>
        </w:rPr>
        <w:tab/>
      </w:r>
      <w:r>
        <w:rPr>
          <w:noProof/>
        </w:rPr>
        <w:fldChar w:fldCharType="begin"/>
      </w:r>
      <w:r>
        <w:rPr>
          <w:noProof/>
        </w:rPr>
        <w:instrText xml:space="preserve"> PAGEREF _Toc38874872 \h </w:instrText>
      </w:r>
      <w:r>
        <w:rPr>
          <w:noProof/>
        </w:rPr>
      </w:r>
      <w:r>
        <w:rPr>
          <w:noProof/>
        </w:rPr>
        <w:fldChar w:fldCharType="separate"/>
      </w:r>
      <w:r w:rsidR="00DE6C9F">
        <w:rPr>
          <w:noProof/>
        </w:rPr>
        <w:t>50</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 xml:space="preserve">2.1.4  </w:t>
      </w:r>
      <w:r>
        <w:rPr>
          <w:noProof/>
          <w:color w:val="000000"/>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Pr>
          <w:noProof/>
        </w:rPr>
        <w:tab/>
      </w:r>
      <w:r>
        <w:rPr>
          <w:noProof/>
        </w:rPr>
        <w:fldChar w:fldCharType="begin"/>
      </w:r>
      <w:r>
        <w:rPr>
          <w:noProof/>
        </w:rPr>
        <w:instrText xml:space="preserve"> PAGEREF _Toc38874873 \h </w:instrText>
      </w:r>
      <w:r>
        <w:rPr>
          <w:noProof/>
        </w:rPr>
      </w:r>
      <w:r>
        <w:rPr>
          <w:noProof/>
        </w:rPr>
        <w:fldChar w:fldCharType="separate"/>
      </w:r>
      <w:r w:rsidR="00DE6C9F">
        <w:rPr>
          <w:noProof/>
        </w:rPr>
        <w:t>51</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 xml:space="preserve">2.1.5  </w:t>
      </w:r>
      <w:r>
        <w:rPr>
          <w:noProof/>
          <w:color w:val="000000"/>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Pr>
          <w:noProof/>
        </w:rPr>
        <w:tab/>
      </w:r>
      <w:r>
        <w:rPr>
          <w:noProof/>
        </w:rPr>
        <w:fldChar w:fldCharType="begin"/>
      </w:r>
      <w:r>
        <w:rPr>
          <w:noProof/>
        </w:rPr>
        <w:instrText xml:space="preserve"> PAGEREF _Toc38874874 \h </w:instrText>
      </w:r>
      <w:r>
        <w:rPr>
          <w:noProof/>
        </w:rPr>
      </w:r>
      <w:r>
        <w:rPr>
          <w:noProof/>
        </w:rPr>
        <w:fldChar w:fldCharType="separate"/>
      </w:r>
      <w:r w:rsidR="00DE6C9F">
        <w:rPr>
          <w:noProof/>
        </w:rPr>
        <w:t>51</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2.1.6  О</w:t>
      </w:r>
      <w:r>
        <w:rPr>
          <w:noProof/>
          <w:color w:val="000000"/>
        </w:rPr>
        <w:t>ценка безопасности и надежности объектов централизованной системы водоотведения и их управляемости</w:t>
      </w:r>
      <w:r>
        <w:rPr>
          <w:noProof/>
        </w:rPr>
        <w:tab/>
      </w:r>
      <w:r>
        <w:rPr>
          <w:noProof/>
        </w:rPr>
        <w:fldChar w:fldCharType="begin"/>
      </w:r>
      <w:r>
        <w:rPr>
          <w:noProof/>
        </w:rPr>
        <w:instrText xml:space="preserve"> PAGEREF _Toc38874875 \h </w:instrText>
      </w:r>
      <w:r>
        <w:rPr>
          <w:noProof/>
        </w:rPr>
      </w:r>
      <w:r>
        <w:rPr>
          <w:noProof/>
        </w:rPr>
        <w:fldChar w:fldCharType="separate"/>
      </w:r>
      <w:r w:rsidR="00DE6C9F">
        <w:rPr>
          <w:noProof/>
        </w:rPr>
        <w:t>51</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 xml:space="preserve">2.1.7 </w:t>
      </w:r>
      <w:r>
        <w:rPr>
          <w:noProof/>
          <w:color w:val="000000"/>
        </w:rPr>
        <w:t>Оценка воздействия сбросов сточных вод через централизованную систему водоотведения на окружающую среду</w:t>
      </w:r>
      <w:r>
        <w:rPr>
          <w:noProof/>
        </w:rPr>
        <w:tab/>
      </w:r>
      <w:r>
        <w:rPr>
          <w:noProof/>
        </w:rPr>
        <w:fldChar w:fldCharType="begin"/>
      </w:r>
      <w:r>
        <w:rPr>
          <w:noProof/>
        </w:rPr>
        <w:instrText xml:space="preserve"> PAGEREF _Toc38874876 \h </w:instrText>
      </w:r>
      <w:r>
        <w:rPr>
          <w:noProof/>
        </w:rPr>
      </w:r>
      <w:r>
        <w:rPr>
          <w:noProof/>
        </w:rPr>
        <w:fldChar w:fldCharType="separate"/>
      </w:r>
      <w:r w:rsidR="00DE6C9F">
        <w:rPr>
          <w:noProof/>
        </w:rPr>
        <w:t>51</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 xml:space="preserve">2.1.8 </w:t>
      </w:r>
      <w:r>
        <w:rPr>
          <w:noProof/>
          <w:spacing w:val="-3"/>
        </w:rPr>
        <w:t>О</w:t>
      </w:r>
      <w:r>
        <w:rPr>
          <w:noProof/>
          <w:color w:val="000000"/>
        </w:rPr>
        <w:t>писание территорий муниципального образования, не охваченных централизованной системой водоотведения</w:t>
      </w:r>
      <w:r>
        <w:rPr>
          <w:noProof/>
        </w:rPr>
        <w:tab/>
      </w:r>
      <w:r>
        <w:rPr>
          <w:noProof/>
        </w:rPr>
        <w:fldChar w:fldCharType="begin"/>
      </w:r>
      <w:r>
        <w:rPr>
          <w:noProof/>
        </w:rPr>
        <w:instrText xml:space="preserve"> PAGEREF _Toc38874877 \h </w:instrText>
      </w:r>
      <w:r>
        <w:rPr>
          <w:noProof/>
        </w:rPr>
      </w:r>
      <w:r>
        <w:rPr>
          <w:noProof/>
        </w:rPr>
        <w:fldChar w:fldCharType="separate"/>
      </w:r>
      <w:r w:rsidR="00DE6C9F">
        <w:rPr>
          <w:noProof/>
        </w:rPr>
        <w:t>52</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lastRenderedPageBreak/>
        <w:t>2.1.9 О</w:t>
      </w:r>
      <w:r>
        <w:rPr>
          <w:noProof/>
          <w:color w:val="000000"/>
        </w:rPr>
        <w:t>писание существующих технических и технологических проблем системы водоотведения поселения, городского округа</w:t>
      </w:r>
      <w:r>
        <w:rPr>
          <w:noProof/>
        </w:rPr>
        <w:tab/>
      </w:r>
      <w:r>
        <w:rPr>
          <w:noProof/>
        </w:rPr>
        <w:fldChar w:fldCharType="begin"/>
      </w:r>
      <w:r>
        <w:rPr>
          <w:noProof/>
        </w:rPr>
        <w:instrText xml:space="preserve"> PAGEREF _Toc38874878 \h </w:instrText>
      </w:r>
      <w:r>
        <w:rPr>
          <w:noProof/>
        </w:rPr>
      </w:r>
      <w:r>
        <w:rPr>
          <w:noProof/>
        </w:rPr>
        <w:fldChar w:fldCharType="separate"/>
      </w:r>
      <w:r w:rsidR="00DE6C9F">
        <w:rPr>
          <w:noProof/>
        </w:rPr>
        <w:t>52</w:t>
      </w:r>
      <w:r>
        <w:rPr>
          <w:noProof/>
        </w:rPr>
        <w:fldChar w:fldCharType="end"/>
      </w:r>
    </w:p>
    <w:p w:rsidR="005C709F" w:rsidRDefault="005C709F" w:rsidP="005C709F">
      <w:pPr>
        <w:pStyle w:val="26"/>
        <w:tabs>
          <w:tab w:val="right" w:leader="dot" w:pos="9639"/>
        </w:tabs>
        <w:spacing w:after="0"/>
        <w:ind w:left="0"/>
        <w:jc w:val="both"/>
        <w:rPr>
          <w:rFonts w:ascii="Calibri" w:eastAsia="Times New Roman" w:hAnsi="Calibri"/>
          <w:noProof/>
          <w:sz w:val="22"/>
          <w:lang w:eastAsia="ru-RU"/>
        </w:rPr>
      </w:pPr>
      <w:r>
        <w:rPr>
          <w:noProof/>
        </w:rPr>
        <w:t>2.2 Балансы сточных вод в системе водоотведения</w:t>
      </w:r>
      <w:r>
        <w:rPr>
          <w:noProof/>
        </w:rPr>
        <w:tab/>
      </w:r>
      <w:r>
        <w:rPr>
          <w:noProof/>
        </w:rPr>
        <w:fldChar w:fldCharType="begin"/>
      </w:r>
      <w:r>
        <w:rPr>
          <w:noProof/>
        </w:rPr>
        <w:instrText xml:space="preserve"> PAGEREF _Toc38874879 \h </w:instrText>
      </w:r>
      <w:r>
        <w:rPr>
          <w:noProof/>
        </w:rPr>
      </w:r>
      <w:r>
        <w:rPr>
          <w:noProof/>
        </w:rPr>
        <w:fldChar w:fldCharType="separate"/>
      </w:r>
      <w:r w:rsidR="00DE6C9F">
        <w:rPr>
          <w:noProof/>
        </w:rPr>
        <w:t>52</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2.2.1 Баланс поступления сточных вод в централизованную систему водоотведения и отведение стоков по технологическим зонам водоотведения</w:t>
      </w:r>
      <w:r>
        <w:rPr>
          <w:noProof/>
        </w:rPr>
        <w:tab/>
      </w:r>
      <w:r>
        <w:rPr>
          <w:noProof/>
        </w:rPr>
        <w:fldChar w:fldCharType="begin"/>
      </w:r>
      <w:r>
        <w:rPr>
          <w:noProof/>
        </w:rPr>
        <w:instrText xml:space="preserve"> PAGEREF _Toc38874880 \h </w:instrText>
      </w:r>
      <w:r>
        <w:rPr>
          <w:noProof/>
        </w:rPr>
      </w:r>
      <w:r>
        <w:rPr>
          <w:noProof/>
        </w:rPr>
        <w:fldChar w:fldCharType="separate"/>
      </w:r>
      <w:r w:rsidR="00DE6C9F">
        <w:rPr>
          <w:noProof/>
        </w:rPr>
        <w:t>52</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2.2.2  О</w:t>
      </w:r>
      <w:r>
        <w:rPr>
          <w:noProof/>
          <w:color w:val="000000"/>
        </w:rPr>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Pr>
          <w:noProof/>
        </w:rPr>
        <w:tab/>
      </w:r>
      <w:r>
        <w:rPr>
          <w:noProof/>
        </w:rPr>
        <w:fldChar w:fldCharType="begin"/>
      </w:r>
      <w:r>
        <w:rPr>
          <w:noProof/>
        </w:rPr>
        <w:instrText xml:space="preserve"> PAGEREF _Toc38874881 \h </w:instrText>
      </w:r>
      <w:r>
        <w:rPr>
          <w:noProof/>
        </w:rPr>
      </w:r>
      <w:r>
        <w:rPr>
          <w:noProof/>
        </w:rPr>
        <w:fldChar w:fldCharType="separate"/>
      </w:r>
      <w:r w:rsidR="00DE6C9F">
        <w:rPr>
          <w:noProof/>
        </w:rPr>
        <w:t>52</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2.2.3  С</w:t>
      </w:r>
      <w:r>
        <w:rPr>
          <w:noProof/>
          <w:color w:val="000000"/>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Pr>
          <w:noProof/>
        </w:rPr>
        <w:tab/>
      </w:r>
      <w:r>
        <w:rPr>
          <w:noProof/>
        </w:rPr>
        <w:fldChar w:fldCharType="begin"/>
      </w:r>
      <w:r>
        <w:rPr>
          <w:noProof/>
        </w:rPr>
        <w:instrText xml:space="preserve"> PAGEREF _Toc38874882 \h </w:instrText>
      </w:r>
      <w:r>
        <w:rPr>
          <w:noProof/>
        </w:rPr>
      </w:r>
      <w:r>
        <w:rPr>
          <w:noProof/>
        </w:rPr>
        <w:fldChar w:fldCharType="separate"/>
      </w:r>
      <w:r w:rsidR="00DE6C9F">
        <w:rPr>
          <w:noProof/>
        </w:rPr>
        <w:t>53</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 xml:space="preserve">2.2.4 </w:t>
      </w:r>
      <w:r>
        <w:rPr>
          <w:noProof/>
          <w:color w:val="000000"/>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Pr>
          <w:noProof/>
        </w:rPr>
        <w:tab/>
      </w:r>
      <w:r>
        <w:rPr>
          <w:noProof/>
        </w:rPr>
        <w:fldChar w:fldCharType="begin"/>
      </w:r>
      <w:r>
        <w:rPr>
          <w:noProof/>
        </w:rPr>
        <w:instrText xml:space="preserve"> PAGEREF _Toc38874883 \h </w:instrText>
      </w:r>
      <w:r>
        <w:rPr>
          <w:noProof/>
        </w:rPr>
      </w:r>
      <w:r>
        <w:rPr>
          <w:noProof/>
        </w:rPr>
        <w:fldChar w:fldCharType="separate"/>
      </w:r>
      <w:r w:rsidR="00DE6C9F">
        <w:rPr>
          <w:noProof/>
        </w:rPr>
        <w:t>53</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2.2.5  Прогнозные балансы поступления сточных вод в централизованную систему водоотведения поселения, с учётом различных сценариев</w:t>
      </w:r>
      <w:r>
        <w:rPr>
          <w:noProof/>
        </w:rPr>
        <w:tab/>
      </w:r>
      <w:r>
        <w:rPr>
          <w:noProof/>
        </w:rPr>
        <w:fldChar w:fldCharType="begin"/>
      </w:r>
      <w:r>
        <w:rPr>
          <w:noProof/>
        </w:rPr>
        <w:instrText xml:space="preserve"> PAGEREF _Toc38874884 \h </w:instrText>
      </w:r>
      <w:r>
        <w:rPr>
          <w:noProof/>
        </w:rPr>
      </w:r>
      <w:r>
        <w:rPr>
          <w:noProof/>
        </w:rPr>
        <w:fldChar w:fldCharType="separate"/>
      </w:r>
      <w:r w:rsidR="00DE6C9F">
        <w:rPr>
          <w:noProof/>
        </w:rPr>
        <w:t>53</w:t>
      </w:r>
      <w:r>
        <w:rPr>
          <w:noProof/>
        </w:rPr>
        <w:fldChar w:fldCharType="end"/>
      </w:r>
    </w:p>
    <w:p w:rsidR="005C709F" w:rsidRDefault="005C709F" w:rsidP="005C709F">
      <w:pPr>
        <w:pStyle w:val="26"/>
        <w:tabs>
          <w:tab w:val="right" w:leader="dot" w:pos="9639"/>
        </w:tabs>
        <w:spacing w:after="0"/>
        <w:ind w:left="0"/>
        <w:jc w:val="both"/>
        <w:rPr>
          <w:rFonts w:ascii="Calibri" w:eastAsia="Times New Roman" w:hAnsi="Calibri"/>
          <w:noProof/>
          <w:sz w:val="22"/>
          <w:lang w:eastAsia="ru-RU"/>
        </w:rPr>
      </w:pPr>
      <w:r>
        <w:rPr>
          <w:noProof/>
        </w:rPr>
        <w:t>2.3 Прогноз объема сточных вод</w:t>
      </w:r>
      <w:r>
        <w:rPr>
          <w:noProof/>
        </w:rPr>
        <w:tab/>
      </w:r>
      <w:r>
        <w:rPr>
          <w:noProof/>
        </w:rPr>
        <w:fldChar w:fldCharType="begin"/>
      </w:r>
      <w:r>
        <w:rPr>
          <w:noProof/>
        </w:rPr>
        <w:instrText xml:space="preserve"> PAGEREF _Toc38874885 \h </w:instrText>
      </w:r>
      <w:r>
        <w:rPr>
          <w:noProof/>
        </w:rPr>
      </w:r>
      <w:r>
        <w:rPr>
          <w:noProof/>
        </w:rPr>
        <w:fldChar w:fldCharType="separate"/>
      </w:r>
      <w:r w:rsidR="00DE6C9F">
        <w:rPr>
          <w:noProof/>
        </w:rPr>
        <w:t>54</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2.3.1 Сведения о фактическом и ожидаемом поступлении сточных вод в централизованную систему водоотведения</w:t>
      </w:r>
      <w:r>
        <w:rPr>
          <w:noProof/>
        </w:rPr>
        <w:tab/>
      </w:r>
      <w:r>
        <w:rPr>
          <w:noProof/>
        </w:rPr>
        <w:fldChar w:fldCharType="begin"/>
      </w:r>
      <w:r>
        <w:rPr>
          <w:noProof/>
        </w:rPr>
        <w:instrText xml:space="preserve"> PAGEREF _Toc38874886 \h </w:instrText>
      </w:r>
      <w:r>
        <w:rPr>
          <w:noProof/>
        </w:rPr>
      </w:r>
      <w:r>
        <w:rPr>
          <w:noProof/>
        </w:rPr>
        <w:fldChar w:fldCharType="separate"/>
      </w:r>
      <w:r w:rsidR="00DE6C9F">
        <w:rPr>
          <w:noProof/>
        </w:rPr>
        <w:t>54</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2.3.2 О</w:t>
      </w:r>
      <w:r>
        <w:rPr>
          <w:noProof/>
          <w:color w:val="000000"/>
        </w:rPr>
        <w:t>писание структуры централизованной системы водоотведения (эксплуатационные и технологические зоны)</w:t>
      </w:r>
      <w:r>
        <w:rPr>
          <w:noProof/>
        </w:rPr>
        <w:tab/>
      </w:r>
      <w:r>
        <w:rPr>
          <w:noProof/>
        </w:rPr>
        <w:fldChar w:fldCharType="begin"/>
      </w:r>
      <w:r>
        <w:rPr>
          <w:noProof/>
        </w:rPr>
        <w:instrText xml:space="preserve"> PAGEREF _Toc38874887 \h </w:instrText>
      </w:r>
      <w:r>
        <w:rPr>
          <w:noProof/>
        </w:rPr>
      </w:r>
      <w:r>
        <w:rPr>
          <w:noProof/>
        </w:rPr>
        <w:fldChar w:fldCharType="separate"/>
      </w:r>
      <w:r w:rsidR="00DE6C9F">
        <w:rPr>
          <w:noProof/>
        </w:rPr>
        <w:t>54</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 xml:space="preserve">2.3.3  </w:t>
      </w:r>
      <w:r>
        <w:rPr>
          <w:noProof/>
          <w:color w:val="000000"/>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Pr>
          <w:noProof/>
        </w:rPr>
        <w:tab/>
      </w:r>
      <w:r>
        <w:rPr>
          <w:noProof/>
        </w:rPr>
        <w:fldChar w:fldCharType="begin"/>
      </w:r>
      <w:r>
        <w:rPr>
          <w:noProof/>
        </w:rPr>
        <w:instrText xml:space="preserve"> PAGEREF _Toc38874888 \h </w:instrText>
      </w:r>
      <w:r>
        <w:rPr>
          <w:noProof/>
        </w:rPr>
      </w:r>
      <w:r>
        <w:rPr>
          <w:noProof/>
        </w:rPr>
        <w:fldChar w:fldCharType="separate"/>
      </w:r>
      <w:r w:rsidR="00DE6C9F">
        <w:rPr>
          <w:noProof/>
        </w:rPr>
        <w:t>54</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2.3.4 Р</w:t>
      </w:r>
      <w:r>
        <w:rPr>
          <w:noProof/>
          <w:color w:val="000000"/>
        </w:rPr>
        <w:t>езультаты анализа гидравлических режимов и режимов работы элементов централизованной системы водоотведения</w:t>
      </w:r>
      <w:r>
        <w:rPr>
          <w:noProof/>
        </w:rPr>
        <w:tab/>
      </w:r>
      <w:r>
        <w:rPr>
          <w:noProof/>
        </w:rPr>
        <w:fldChar w:fldCharType="begin"/>
      </w:r>
      <w:r>
        <w:rPr>
          <w:noProof/>
        </w:rPr>
        <w:instrText xml:space="preserve"> PAGEREF _Toc38874889 \h </w:instrText>
      </w:r>
      <w:r>
        <w:rPr>
          <w:noProof/>
        </w:rPr>
      </w:r>
      <w:r>
        <w:rPr>
          <w:noProof/>
        </w:rPr>
        <w:fldChar w:fldCharType="separate"/>
      </w:r>
      <w:r w:rsidR="00DE6C9F">
        <w:rPr>
          <w:noProof/>
        </w:rPr>
        <w:t>54</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2.3.5 Анализ резервов производственных мощностей очистных сооружений системы водоотведения и возможности расширения зоны их действия</w:t>
      </w:r>
      <w:r>
        <w:rPr>
          <w:noProof/>
        </w:rPr>
        <w:tab/>
      </w:r>
      <w:r>
        <w:rPr>
          <w:noProof/>
        </w:rPr>
        <w:fldChar w:fldCharType="begin"/>
      </w:r>
      <w:r>
        <w:rPr>
          <w:noProof/>
        </w:rPr>
        <w:instrText xml:space="preserve"> PAGEREF _Toc38874890 \h </w:instrText>
      </w:r>
      <w:r>
        <w:rPr>
          <w:noProof/>
        </w:rPr>
      </w:r>
      <w:r>
        <w:rPr>
          <w:noProof/>
        </w:rPr>
        <w:fldChar w:fldCharType="separate"/>
      </w:r>
      <w:r w:rsidR="00DE6C9F">
        <w:rPr>
          <w:noProof/>
        </w:rPr>
        <w:t>54</w:t>
      </w:r>
      <w:r>
        <w:rPr>
          <w:noProof/>
        </w:rPr>
        <w:fldChar w:fldCharType="end"/>
      </w:r>
    </w:p>
    <w:p w:rsidR="005C709F" w:rsidRDefault="005C709F" w:rsidP="005C709F">
      <w:pPr>
        <w:pStyle w:val="26"/>
        <w:tabs>
          <w:tab w:val="right" w:leader="dot" w:pos="9639"/>
        </w:tabs>
        <w:spacing w:after="0"/>
        <w:ind w:left="0"/>
        <w:jc w:val="both"/>
        <w:rPr>
          <w:rFonts w:ascii="Calibri" w:eastAsia="Times New Roman" w:hAnsi="Calibri"/>
          <w:noProof/>
          <w:sz w:val="22"/>
          <w:lang w:eastAsia="ru-RU"/>
        </w:rPr>
      </w:pPr>
      <w:r>
        <w:rPr>
          <w:noProof/>
        </w:rPr>
        <w:t>2.4 Предложения по строительству, реконструкции и модернизации объектов централизованной системы водоотведения</w:t>
      </w:r>
      <w:r>
        <w:rPr>
          <w:noProof/>
        </w:rPr>
        <w:tab/>
      </w:r>
      <w:r>
        <w:rPr>
          <w:noProof/>
        </w:rPr>
        <w:fldChar w:fldCharType="begin"/>
      </w:r>
      <w:r>
        <w:rPr>
          <w:noProof/>
        </w:rPr>
        <w:instrText xml:space="preserve"> PAGEREF _Toc38874891 \h </w:instrText>
      </w:r>
      <w:r>
        <w:rPr>
          <w:noProof/>
        </w:rPr>
      </w:r>
      <w:r>
        <w:rPr>
          <w:noProof/>
        </w:rPr>
        <w:fldChar w:fldCharType="separate"/>
      </w:r>
      <w:r w:rsidR="00DE6C9F">
        <w:rPr>
          <w:noProof/>
        </w:rPr>
        <w:t>55</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lastRenderedPageBreak/>
        <w:t>2.4.1 Основные направления, принципы, задачи и целевые показатели развития централизованной системы водоотведения</w:t>
      </w:r>
      <w:r>
        <w:rPr>
          <w:noProof/>
        </w:rPr>
        <w:tab/>
      </w:r>
      <w:r>
        <w:rPr>
          <w:noProof/>
        </w:rPr>
        <w:fldChar w:fldCharType="begin"/>
      </w:r>
      <w:r>
        <w:rPr>
          <w:noProof/>
        </w:rPr>
        <w:instrText xml:space="preserve"> PAGEREF _Toc38874892 \h </w:instrText>
      </w:r>
      <w:r>
        <w:rPr>
          <w:noProof/>
        </w:rPr>
      </w:r>
      <w:r>
        <w:rPr>
          <w:noProof/>
        </w:rPr>
        <w:fldChar w:fldCharType="separate"/>
      </w:r>
      <w:r w:rsidR="00DE6C9F">
        <w:rPr>
          <w:noProof/>
        </w:rPr>
        <w:t>55</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 xml:space="preserve">2.4.2  Перечень основных мероприятий по реализации </w:t>
      </w:r>
      <w:r>
        <w:rPr>
          <w:noProof/>
          <w:spacing w:val="-3"/>
        </w:rPr>
        <w:t xml:space="preserve">схем </w:t>
      </w:r>
      <w:r>
        <w:rPr>
          <w:noProof/>
        </w:rPr>
        <w:t xml:space="preserve">водоотведения с разбивкой  по </w:t>
      </w:r>
      <w:r>
        <w:rPr>
          <w:noProof/>
          <w:spacing w:val="-3"/>
        </w:rPr>
        <w:t xml:space="preserve">годам, включая </w:t>
      </w:r>
      <w:r>
        <w:rPr>
          <w:noProof/>
        </w:rPr>
        <w:t>технические обоснования этих</w:t>
      </w:r>
      <w:r>
        <w:rPr>
          <w:noProof/>
          <w:spacing w:val="-30"/>
        </w:rPr>
        <w:t xml:space="preserve"> </w:t>
      </w:r>
      <w:r>
        <w:rPr>
          <w:noProof/>
        </w:rPr>
        <w:t>мероприятий</w:t>
      </w:r>
      <w:r>
        <w:rPr>
          <w:noProof/>
        </w:rPr>
        <w:tab/>
      </w:r>
      <w:r>
        <w:rPr>
          <w:noProof/>
        </w:rPr>
        <w:fldChar w:fldCharType="begin"/>
      </w:r>
      <w:r>
        <w:rPr>
          <w:noProof/>
        </w:rPr>
        <w:instrText xml:space="preserve"> PAGEREF _Toc38874893 \h </w:instrText>
      </w:r>
      <w:r>
        <w:rPr>
          <w:noProof/>
        </w:rPr>
      </w:r>
      <w:r>
        <w:rPr>
          <w:noProof/>
        </w:rPr>
        <w:fldChar w:fldCharType="separate"/>
      </w:r>
      <w:r w:rsidR="00DE6C9F">
        <w:rPr>
          <w:noProof/>
        </w:rPr>
        <w:t>55</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 xml:space="preserve">2.4.3  </w:t>
      </w:r>
      <w:r>
        <w:rPr>
          <w:noProof/>
          <w:spacing w:val="-4"/>
        </w:rPr>
        <w:t>Т</w:t>
      </w:r>
      <w:r>
        <w:rPr>
          <w:noProof/>
          <w:color w:val="000000"/>
        </w:rPr>
        <w:t>ехнические обоснования основных мероприятий по реализации схем водоотведения</w:t>
      </w:r>
      <w:r>
        <w:rPr>
          <w:noProof/>
        </w:rPr>
        <w:tab/>
      </w:r>
      <w:r>
        <w:rPr>
          <w:noProof/>
        </w:rPr>
        <w:fldChar w:fldCharType="begin"/>
      </w:r>
      <w:r>
        <w:rPr>
          <w:noProof/>
        </w:rPr>
        <w:instrText xml:space="preserve"> PAGEREF _Toc38874894 \h </w:instrText>
      </w:r>
      <w:r>
        <w:rPr>
          <w:noProof/>
        </w:rPr>
      </w:r>
      <w:r>
        <w:rPr>
          <w:noProof/>
        </w:rPr>
        <w:fldChar w:fldCharType="separate"/>
      </w:r>
      <w:r w:rsidR="00DE6C9F">
        <w:rPr>
          <w:noProof/>
        </w:rPr>
        <w:t>56</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2.4.4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Pr>
          <w:noProof/>
        </w:rPr>
        <w:tab/>
      </w:r>
      <w:r>
        <w:rPr>
          <w:noProof/>
        </w:rPr>
        <w:fldChar w:fldCharType="begin"/>
      </w:r>
      <w:r>
        <w:rPr>
          <w:noProof/>
        </w:rPr>
        <w:instrText xml:space="preserve"> PAGEREF _Toc38874895 \h </w:instrText>
      </w:r>
      <w:r>
        <w:rPr>
          <w:noProof/>
        </w:rPr>
      </w:r>
      <w:r>
        <w:rPr>
          <w:noProof/>
        </w:rPr>
        <w:fldChar w:fldCharType="separate"/>
      </w:r>
      <w:r w:rsidR="00DE6C9F">
        <w:rPr>
          <w:noProof/>
        </w:rPr>
        <w:t>56</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2.4.5 Организация централизованного водоотведения на территориях поселений, городских округов, где оно отсутствует</w:t>
      </w:r>
      <w:r>
        <w:rPr>
          <w:noProof/>
        </w:rPr>
        <w:tab/>
      </w:r>
      <w:r>
        <w:rPr>
          <w:noProof/>
        </w:rPr>
        <w:fldChar w:fldCharType="begin"/>
      </w:r>
      <w:r>
        <w:rPr>
          <w:noProof/>
        </w:rPr>
        <w:instrText xml:space="preserve"> PAGEREF _Toc38874896 \h </w:instrText>
      </w:r>
      <w:r>
        <w:rPr>
          <w:noProof/>
        </w:rPr>
      </w:r>
      <w:r>
        <w:rPr>
          <w:noProof/>
        </w:rPr>
        <w:fldChar w:fldCharType="separate"/>
      </w:r>
      <w:r w:rsidR="00DE6C9F">
        <w:rPr>
          <w:noProof/>
        </w:rPr>
        <w:t>56</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2.4.6 Сокращение сбросов и организация возврата очищенных сточных вод на технические нужды</w:t>
      </w:r>
      <w:r>
        <w:rPr>
          <w:noProof/>
        </w:rPr>
        <w:tab/>
      </w:r>
      <w:r>
        <w:rPr>
          <w:noProof/>
        </w:rPr>
        <w:fldChar w:fldCharType="begin"/>
      </w:r>
      <w:r>
        <w:rPr>
          <w:noProof/>
        </w:rPr>
        <w:instrText xml:space="preserve"> PAGEREF _Toc38874897 \h </w:instrText>
      </w:r>
      <w:r>
        <w:rPr>
          <w:noProof/>
        </w:rPr>
      </w:r>
      <w:r>
        <w:rPr>
          <w:noProof/>
        </w:rPr>
        <w:fldChar w:fldCharType="separate"/>
      </w:r>
      <w:r w:rsidR="00DE6C9F">
        <w:rPr>
          <w:noProof/>
        </w:rPr>
        <w:t>56</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2.4.7 Сведения о вновь строящихся, реконструируемых и предлагаемых к выводу из эксплуатации объектах  централизованной системы водоотведения.</w:t>
      </w:r>
      <w:r>
        <w:rPr>
          <w:noProof/>
        </w:rPr>
        <w:tab/>
      </w:r>
      <w:r>
        <w:rPr>
          <w:noProof/>
        </w:rPr>
        <w:fldChar w:fldCharType="begin"/>
      </w:r>
      <w:r>
        <w:rPr>
          <w:noProof/>
        </w:rPr>
        <w:instrText xml:space="preserve"> PAGEREF _Toc38874898 \h </w:instrText>
      </w:r>
      <w:r>
        <w:rPr>
          <w:noProof/>
        </w:rPr>
      </w:r>
      <w:r>
        <w:rPr>
          <w:noProof/>
        </w:rPr>
        <w:fldChar w:fldCharType="separate"/>
      </w:r>
      <w:r w:rsidR="00DE6C9F">
        <w:rPr>
          <w:noProof/>
        </w:rPr>
        <w:t>56</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2.4.8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Pr>
          <w:noProof/>
        </w:rPr>
        <w:tab/>
      </w:r>
      <w:r>
        <w:rPr>
          <w:noProof/>
        </w:rPr>
        <w:fldChar w:fldCharType="begin"/>
      </w:r>
      <w:r>
        <w:rPr>
          <w:noProof/>
        </w:rPr>
        <w:instrText xml:space="preserve"> PAGEREF _Toc38874899 \h </w:instrText>
      </w:r>
      <w:r>
        <w:rPr>
          <w:noProof/>
        </w:rPr>
      </w:r>
      <w:r>
        <w:rPr>
          <w:noProof/>
        </w:rPr>
        <w:fldChar w:fldCharType="separate"/>
      </w:r>
      <w:r w:rsidR="00DE6C9F">
        <w:rPr>
          <w:noProof/>
        </w:rPr>
        <w:t>57</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2.4.9 О</w:t>
      </w:r>
      <w:r>
        <w:rPr>
          <w:noProof/>
          <w:color w:val="000000"/>
        </w:rPr>
        <w:t>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Pr>
          <w:noProof/>
        </w:rPr>
        <w:t>.</w:t>
      </w:r>
      <w:r>
        <w:rPr>
          <w:noProof/>
        </w:rPr>
        <w:tab/>
      </w:r>
      <w:r>
        <w:rPr>
          <w:noProof/>
        </w:rPr>
        <w:fldChar w:fldCharType="begin"/>
      </w:r>
      <w:r>
        <w:rPr>
          <w:noProof/>
        </w:rPr>
        <w:instrText xml:space="preserve"> PAGEREF _Toc38874900 \h </w:instrText>
      </w:r>
      <w:r>
        <w:rPr>
          <w:noProof/>
        </w:rPr>
      </w:r>
      <w:r>
        <w:rPr>
          <w:noProof/>
        </w:rPr>
        <w:fldChar w:fldCharType="separate"/>
      </w:r>
      <w:r w:rsidR="00DE6C9F">
        <w:rPr>
          <w:noProof/>
        </w:rPr>
        <w:t>57</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2.4.10 Границы и характеристики  охранных зон сетей и сооружений централизованной системы водоотведения.</w:t>
      </w:r>
      <w:r>
        <w:rPr>
          <w:noProof/>
        </w:rPr>
        <w:tab/>
      </w:r>
      <w:r>
        <w:rPr>
          <w:noProof/>
        </w:rPr>
        <w:fldChar w:fldCharType="begin"/>
      </w:r>
      <w:r>
        <w:rPr>
          <w:noProof/>
        </w:rPr>
        <w:instrText xml:space="preserve"> PAGEREF _Toc38874901 \h </w:instrText>
      </w:r>
      <w:r>
        <w:rPr>
          <w:noProof/>
        </w:rPr>
      </w:r>
      <w:r>
        <w:rPr>
          <w:noProof/>
        </w:rPr>
        <w:fldChar w:fldCharType="separate"/>
      </w:r>
      <w:r w:rsidR="00DE6C9F">
        <w:rPr>
          <w:noProof/>
        </w:rPr>
        <w:t>57</w:t>
      </w:r>
      <w:r>
        <w:rPr>
          <w:noProof/>
        </w:rPr>
        <w:fldChar w:fldCharType="end"/>
      </w:r>
    </w:p>
    <w:p w:rsidR="005C709F" w:rsidRDefault="005C709F" w:rsidP="005C709F">
      <w:pPr>
        <w:pStyle w:val="26"/>
        <w:tabs>
          <w:tab w:val="right" w:leader="dot" w:pos="9639"/>
        </w:tabs>
        <w:spacing w:after="0"/>
        <w:ind w:left="0"/>
        <w:jc w:val="both"/>
        <w:rPr>
          <w:rFonts w:ascii="Calibri" w:eastAsia="Times New Roman" w:hAnsi="Calibri"/>
          <w:noProof/>
          <w:sz w:val="22"/>
          <w:lang w:eastAsia="ru-RU"/>
        </w:rPr>
      </w:pPr>
      <w:r>
        <w:rPr>
          <w:noProof/>
        </w:rPr>
        <w:t>2.5  Экологические аспекты мероприятий по строительству и реконструкции объектов централизованной системы водоотведения.</w:t>
      </w:r>
      <w:r>
        <w:rPr>
          <w:noProof/>
        </w:rPr>
        <w:tab/>
      </w:r>
      <w:r>
        <w:rPr>
          <w:noProof/>
        </w:rPr>
        <w:fldChar w:fldCharType="begin"/>
      </w:r>
      <w:r>
        <w:rPr>
          <w:noProof/>
        </w:rPr>
        <w:instrText xml:space="preserve"> PAGEREF _Toc38874902 \h </w:instrText>
      </w:r>
      <w:r>
        <w:rPr>
          <w:noProof/>
        </w:rPr>
      </w:r>
      <w:r>
        <w:rPr>
          <w:noProof/>
        </w:rPr>
        <w:fldChar w:fldCharType="separate"/>
      </w:r>
      <w:r w:rsidR="00DE6C9F">
        <w:rPr>
          <w:noProof/>
        </w:rPr>
        <w:t>58</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r>
        <w:rPr>
          <w:noProof/>
        </w:rPr>
        <w:tab/>
      </w:r>
      <w:r>
        <w:rPr>
          <w:noProof/>
        </w:rPr>
        <w:fldChar w:fldCharType="begin"/>
      </w:r>
      <w:r>
        <w:rPr>
          <w:noProof/>
        </w:rPr>
        <w:instrText xml:space="preserve"> PAGEREF _Toc38874903 \h </w:instrText>
      </w:r>
      <w:r>
        <w:rPr>
          <w:noProof/>
        </w:rPr>
      </w:r>
      <w:r>
        <w:rPr>
          <w:noProof/>
        </w:rPr>
        <w:fldChar w:fldCharType="separate"/>
      </w:r>
      <w:r w:rsidR="00DE6C9F">
        <w:rPr>
          <w:noProof/>
        </w:rPr>
        <w:t>58</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2.5.2 Сведения о применении методов, безопасных для окружающей среды, при утилизации осадков сточных вод.</w:t>
      </w:r>
      <w:r>
        <w:rPr>
          <w:noProof/>
        </w:rPr>
        <w:tab/>
      </w:r>
      <w:r>
        <w:rPr>
          <w:noProof/>
        </w:rPr>
        <w:fldChar w:fldCharType="begin"/>
      </w:r>
      <w:r>
        <w:rPr>
          <w:noProof/>
        </w:rPr>
        <w:instrText xml:space="preserve"> PAGEREF _Toc38874904 \h </w:instrText>
      </w:r>
      <w:r>
        <w:rPr>
          <w:noProof/>
        </w:rPr>
      </w:r>
      <w:r>
        <w:rPr>
          <w:noProof/>
        </w:rPr>
        <w:fldChar w:fldCharType="separate"/>
      </w:r>
      <w:r w:rsidR="00DE6C9F">
        <w:rPr>
          <w:noProof/>
        </w:rPr>
        <w:t>59</w:t>
      </w:r>
      <w:r>
        <w:rPr>
          <w:noProof/>
        </w:rPr>
        <w:fldChar w:fldCharType="end"/>
      </w:r>
    </w:p>
    <w:p w:rsidR="005C709F" w:rsidRDefault="005C709F" w:rsidP="005C709F">
      <w:pPr>
        <w:pStyle w:val="26"/>
        <w:tabs>
          <w:tab w:val="right" w:leader="dot" w:pos="9639"/>
        </w:tabs>
        <w:spacing w:after="0"/>
        <w:ind w:left="0"/>
        <w:jc w:val="both"/>
        <w:rPr>
          <w:rFonts w:ascii="Calibri" w:eastAsia="Times New Roman" w:hAnsi="Calibri"/>
          <w:noProof/>
          <w:sz w:val="22"/>
          <w:lang w:eastAsia="ru-RU"/>
        </w:rPr>
      </w:pPr>
      <w:r>
        <w:rPr>
          <w:noProof/>
        </w:rPr>
        <w:lastRenderedPageBreak/>
        <w:t>2.6 Оценка потребности в капитальных вложениях  в строительство, реконструкции и модернизацию объектов  централизованной системы водоотведения.</w:t>
      </w:r>
      <w:r>
        <w:rPr>
          <w:noProof/>
        </w:rPr>
        <w:tab/>
      </w:r>
      <w:r>
        <w:rPr>
          <w:noProof/>
        </w:rPr>
        <w:fldChar w:fldCharType="begin"/>
      </w:r>
      <w:r>
        <w:rPr>
          <w:noProof/>
        </w:rPr>
        <w:instrText xml:space="preserve"> PAGEREF _Toc38874905 \h </w:instrText>
      </w:r>
      <w:r>
        <w:rPr>
          <w:noProof/>
        </w:rPr>
      </w:r>
      <w:r>
        <w:rPr>
          <w:noProof/>
        </w:rPr>
        <w:fldChar w:fldCharType="separate"/>
      </w:r>
      <w:r w:rsidR="00DE6C9F">
        <w:rPr>
          <w:noProof/>
        </w:rPr>
        <w:t>59</w:t>
      </w:r>
      <w:r>
        <w:rPr>
          <w:noProof/>
        </w:rPr>
        <w:fldChar w:fldCharType="end"/>
      </w:r>
    </w:p>
    <w:p w:rsidR="005C709F" w:rsidRDefault="005C709F" w:rsidP="005C709F">
      <w:pPr>
        <w:pStyle w:val="26"/>
        <w:tabs>
          <w:tab w:val="right" w:leader="dot" w:pos="9639"/>
        </w:tabs>
        <w:spacing w:after="0"/>
        <w:ind w:left="0"/>
        <w:jc w:val="both"/>
        <w:rPr>
          <w:rFonts w:ascii="Calibri" w:eastAsia="Times New Roman" w:hAnsi="Calibri"/>
          <w:noProof/>
          <w:sz w:val="22"/>
          <w:lang w:eastAsia="ru-RU"/>
        </w:rPr>
      </w:pPr>
      <w:r>
        <w:rPr>
          <w:noProof/>
        </w:rPr>
        <w:t>2.7  Целевые показатели развития централизованной системы водоотведения.</w:t>
      </w:r>
      <w:r>
        <w:rPr>
          <w:noProof/>
        </w:rPr>
        <w:tab/>
      </w:r>
      <w:r>
        <w:rPr>
          <w:noProof/>
        </w:rPr>
        <w:fldChar w:fldCharType="begin"/>
      </w:r>
      <w:r>
        <w:rPr>
          <w:noProof/>
        </w:rPr>
        <w:instrText xml:space="preserve"> PAGEREF _Toc38874906 \h </w:instrText>
      </w:r>
      <w:r>
        <w:rPr>
          <w:noProof/>
        </w:rPr>
      </w:r>
      <w:r>
        <w:rPr>
          <w:noProof/>
        </w:rPr>
        <w:fldChar w:fldCharType="separate"/>
      </w:r>
      <w:r w:rsidR="00DE6C9F">
        <w:rPr>
          <w:noProof/>
        </w:rPr>
        <w:t>60</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2.7.1 Показатели надежности и бесперебойности водоотведения.</w:t>
      </w:r>
      <w:r>
        <w:rPr>
          <w:noProof/>
        </w:rPr>
        <w:tab/>
      </w:r>
      <w:r>
        <w:rPr>
          <w:noProof/>
        </w:rPr>
        <w:fldChar w:fldCharType="begin"/>
      </w:r>
      <w:r>
        <w:rPr>
          <w:noProof/>
        </w:rPr>
        <w:instrText xml:space="preserve"> PAGEREF _Toc38874907 \h </w:instrText>
      </w:r>
      <w:r>
        <w:rPr>
          <w:noProof/>
        </w:rPr>
      </w:r>
      <w:r>
        <w:rPr>
          <w:noProof/>
        </w:rPr>
        <w:fldChar w:fldCharType="separate"/>
      </w:r>
      <w:r w:rsidR="00DE6C9F">
        <w:rPr>
          <w:noProof/>
        </w:rPr>
        <w:t>61</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2.7.2 Показатели качества  очистки сточных вод.</w:t>
      </w:r>
      <w:r>
        <w:rPr>
          <w:noProof/>
        </w:rPr>
        <w:tab/>
      </w:r>
      <w:r>
        <w:rPr>
          <w:noProof/>
        </w:rPr>
        <w:fldChar w:fldCharType="begin"/>
      </w:r>
      <w:r>
        <w:rPr>
          <w:noProof/>
        </w:rPr>
        <w:instrText xml:space="preserve"> PAGEREF _Toc38874908 \h </w:instrText>
      </w:r>
      <w:r>
        <w:rPr>
          <w:noProof/>
        </w:rPr>
      </w:r>
      <w:r>
        <w:rPr>
          <w:noProof/>
        </w:rPr>
        <w:fldChar w:fldCharType="separate"/>
      </w:r>
      <w:r w:rsidR="00DE6C9F">
        <w:rPr>
          <w:noProof/>
        </w:rPr>
        <w:t>61</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2.7.3 Показатели эффективности использования ресурсов при транспортировке сточных вод.</w:t>
      </w:r>
      <w:r>
        <w:rPr>
          <w:noProof/>
        </w:rPr>
        <w:tab/>
      </w:r>
      <w:r>
        <w:rPr>
          <w:noProof/>
        </w:rPr>
        <w:fldChar w:fldCharType="begin"/>
      </w:r>
      <w:r>
        <w:rPr>
          <w:noProof/>
        </w:rPr>
        <w:instrText xml:space="preserve"> PAGEREF _Toc38874909 \h </w:instrText>
      </w:r>
      <w:r>
        <w:rPr>
          <w:noProof/>
        </w:rPr>
      </w:r>
      <w:r>
        <w:rPr>
          <w:noProof/>
        </w:rPr>
        <w:fldChar w:fldCharType="separate"/>
      </w:r>
      <w:r w:rsidR="00DE6C9F">
        <w:rPr>
          <w:noProof/>
        </w:rPr>
        <w:t>61</w:t>
      </w:r>
      <w:r>
        <w:rPr>
          <w:noProof/>
        </w:rPr>
        <w:fldChar w:fldCharType="end"/>
      </w:r>
    </w:p>
    <w:p w:rsidR="005C709F" w:rsidRDefault="005C709F" w:rsidP="005C709F">
      <w:pPr>
        <w:pStyle w:val="33"/>
        <w:tabs>
          <w:tab w:val="right" w:leader="dot" w:pos="9639"/>
        </w:tabs>
        <w:ind w:left="0"/>
        <w:jc w:val="both"/>
        <w:rPr>
          <w:rFonts w:ascii="Calibri" w:eastAsia="Times New Roman" w:hAnsi="Calibri"/>
          <w:noProof/>
          <w:sz w:val="22"/>
          <w:lang w:eastAsia="ru-RU"/>
        </w:rPr>
      </w:pPr>
      <w:r>
        <w:rPr>
          <w:noProof/>
        </w:rPr>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rPr>
          <w:noProof/>
        </w:rPr>
        <w:tab/>
      </w:r>
      <w:r>
        <w:rPr>
          <w:noProof/>
        </w:rPr>
        <w:fldChar w:fldCharType="begin"/>
      </w:r>
      <w:r>
        <w:rPr>
          <w:noProof/>
        </w:rPr>
        <w:instrText xml:space="preserve"> PAGEREF _Toc38874910 \h </w:instrText>
      </w:r>
      <w:r>
        <w:rPr>
          <w:noProof/>
        </w:rPr>
      </w:r>
      <w:r>
        <w:rPr>
          <w:noProof/>
        </w:rPr>
        <w:fldChar w:fldCharType="separate"/>
      </w:r>
      <w:r w:rsidR="00DE6C9F">
        <w:rPr>
          <w:noProof/>
        </w:rPr>
        <w:t>61</w:t>
      </w:r>
      <w:r>
        <w:rPr>
          <w:noProof/>
        </w:rPr>
        <w:fldChar w:fldCharType="end"/>
      </w:r>
    </w:p>
    <w:p w:rsidR="005C709F" w:rsidRDefault="005C709F" w:rsidP="005C709F">
      <w:pPr>
        <w:pStyle w:val="26"/>
        <w:tabs>
          <w:tab w:val="right" w:leader="dot" w:pos="9639"/>
        </w:tabs>
        <w:spacing w:after="0"/>
        <w:ind w:left="0"/>
        <w:jc w:val="both"/>
        <w:rPr>
          <w:rFonts w:ascii="Calibri" w:eastAsia="Times New Roman" w:hAnsi="Calibri"/>
          <w:noProof/>
          <w:sz w:val="22"/>
          <w:lang w:eastAsia="ru-RU"/>
        </w:rPr>
      </w:pPr>
      <w:r>
        <w:rPr>
          <w:noProof/>
        </w:rPr>
        <w:t xml:space="preserve">2.8 Перечень выявленных бесхозяйных </w:t>
      </w:r>
      <w:r>
        <w:rPr>
          <w:noProof/>
          <w:spacing w:val="-3"/>
        </w:rPr>
        <w:t xml:space="preserve">объектов </w:t>
      </w:r>
      <w:r>
        <w:rPr>
          <w:noProof/>
        </w:rPr>
        <w:t xml:space="preserve">централизованной системы водоотведения и перечень организаций, </w:t>
      </w:r>
      <w:r>
        <w:rPr>
          <w:noProof/>
          <w:spacing w:val="-3"/>
        </w:rPr>
        <w:t xml:space="preserve">уполномоченных </w:t>
      </w:r>
      <w:r>
        <w:rPr>
          <w:noProof/>
        </w:rPr>
        <w:t>на их эксплуатацию</w:t>
      </w:r>
      <w:r>
        <w:rPr>
          <w:noProof/>
        </w:rPr>
        <w:tab/>
      </w:r>
      <w:r>
        <w:rPr>
          <w:noProof/>
        </w:rPr>
        <w:fldChar w:fldCharType="begin"/>
      </w:r>
      <w:r>
        <w:rPr>
          <w:noProof/>
        </w:rPr>
        <w:instrText xml:space="preserve"> PAGEREF _Toc38874911 \h </w:instrText>
      </w:r>
      <w:r>
        <w:rPr>
          <w:noProof/>
        </w:rPr>
      </w:r>
      <w:r>
        <w:rPr>
          <w:noProof/>
        </w:rPr>
        <w:fldChar w:fldCharType="separate"/>
      </w:r>
      <w:r w:rsidR="00DE6C9F">
        <w:rPr>
          <w:noProof/>
        </w:rPr>
        <w:t>62</w:t>
      </w:r>
      <w:r>
        <w:rPr>
          <w:noProof/>
        </w:rPr>
        <w:fldChar w:fldCharType="end"/>
      </w:r>
    </w:p>
    <w:p w:rsidR="005C709F" w:rsidRDefault="005C709F" w:rsidP="005C709F">
      <w:pPr>
        <w:pStyle w:val="26"/>
        <w:tabs>
          <w:tab w:val="right" w:leader="dot" w:pos="9639"/>
        </w:tabs>
        <w:spacing w:after="0"/>
        <w:ind w:left="0"/>
        <w:jc w:val="both"/>
        <w:rPr>
          <w:rFonts w:ascii="Calibri" w:eastAsia="Times New Roman" w:hAnsi="Calibri" w:cs="Calibri"/>
          <w:b/>
          <w:bCs/>
          <w:sz w:val="22"/>
          <w:szCs w:val="28"/>
        </w:rPr>
      </w:pPr>
      <w:r>
        <w:fldChar w:fldCharType="end"/>
      </w:r>
    </w:p>
    <w:p w:rsidR="005C709F" w:rsidRDefault="005C709F" w:rsidP="005C709F">
      <w:pPr>
        <w:pStyle w:val="1"/>
        <w:pageBreakBefore/>
        <w:spacing w:before="0" w:line="360" w:lineRule="auto"/>
        <w:ind w:left="0" w:firstLine="0"/>
        <w:jc w:val="center"/>
      </w:pPr>
      <w:bookmarkStart w:id="1" w:name="_Toc38874818"/>
      <w:r>
        <w:rPr>
          <w:rFonts w:ascii="Times New Roman" w:hAnsi="Times New Roman" w:cs="Times New Roman"/>
          <w:bCs/>
          <w:color w:val="auto"/>
          <w:szCs w:val="28"/>
        </w:rPr>
        <w:lastRenderedPageBreak/>
        <w:t>ВВЕДЕНИЕ</w:t>
      </w:r>
      <w:bookmarkEnd w:id="1"/>
    </w:p>
    <w:p w:rsidR="005C709F" w:rsidRDefault="005C709F" w:rsidP="005C709F">
      <w:pPr>
        <w:spacing w:after="0" w:line="360" w:lineRule="auto"/>
        <w:ind w:firstLine="709"/>
        <w:jc w:val="both"/>
      </w:pPr>
      <w:r>
        <w:rPr>
          <w:rFonts w:ascii="Times New Roman" w:hAnsi="Times New Roman" w:cs="Times New Roman"/>
          <w:sz w:val="28"/>
          <w:szCs w:val="28"/>
        </w:rPr>
        <w:t xml:space="preserve">Схема водоснабжения и водоотведения на 2020 год до 2030 года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сельского поселения </w:t>
      </w:r>
      <w:proofErr w:type="spellStart"/>
      <w:r>
        <w:rPr>
          <w:rFonts w:ascii="Times New Roman" w:hAnsi="Times New Roman" w:cs="Times New Roman"/>
          <w:sz w:val="28"/>
          <w:szCs w:val="28"/>
        </w:rPr>
        <w:t>Тосненского</w:t>
      </w:r>
      <w:proofErr w:type="spellEnd"/>
      <w:r>
        <w:rPr>
          <w:rFonts w:ascii="Times New Roman" w:hAnsi="Times New Roman" w:cs="Times New Roman"/>
          <w:sz w:val="28"/>
          <w:szCs w:val="28"/>
        </w:rPr>
        <w:t xml:space="preserve"> района Ленинградской области (далее </w:t>
      </w:r>
      <w:proofErr w:type="gramStart"/>
      <w:r>
        <w:rPr>
          <w:rFonts w:ascii="Times New Roman" w:hAnsi="Times New Roman" w:cs="Times New Roman"/>
          <w:sz w:val="28"/>
          <w:szCs w:val="28"/>
        </w:rPr>
        <w:t>–</w:t>
      </w:r>
      <w:proofErr w:type="spellStart"/>
      <w:r>
        <w:rPr>
          <w:rFonts w:ascii="Times New Roman" w:hAnsi="Times New Roman" w:cs="Times New Roman"/>
          <w:sz w:val="28"/>
          <w:szCs w:val="28"/>
        </w:rPr>
        <w:t>Ш</w:t>
      </w:r>
      <w:proofErr w:type="gramEnd"/>
      <w:r>
        <w:rPr>
          <w:rFonts w:ascii="Times New Roman" w:hAnsi="Times New Roman" w:cs="Times New Roman"/>
          <w:sz w:val="28"/>
          <w:szCs w:val="28"/>
        </w:rPr>
        <w:t>апкинское</w:t>
      </w:r>
      <w:proofErr w:type="spellEnd"/>
      <w:r>
        <w:rPr>
          <w:rFonts w:ascii="Times New Roman" w:hAnsi="Times New Roman" w:cs="Times New Roman"/>
          <w:sz w:val="28"/>
          <w:szCs w:val="28"/>
        </w:rPr>
        <w:t xml:space="preserve"> СП)  разработана на основании следующих документов: </w:t>
      </w:r>
    </w:p>
    <w:p w:rsidR="005C709F" w:rsidRDefault="005C709F" w:rsidP="005C709F">
      <w:pPr>
        <w:spacing w:after="0" w:line="360" w:lineRule="auto"/>
        <w:ind w:firstLine="709"/>
        <w:jc w:val="both"/>
      </w:pPr>
      <w:r>
        <w:rPr>
          <w:rFonts w:ascii="Times New Roman" w:hAnsi="Times New Roman" w:cs="Times New Roman"/>
          <w:sz w:val="28"/>
          <w:szCs w:val="28"/>
        </w:rPr>
        <w:t xml:space="preserve">- технического задания, утвержденного Главой администрации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w:t>
      </w:r>
    </w:p>
    <w:p w:rsidR="005C709F" w:rsidRDefault="005C709F" w:rsidP="005C709F">
      <w:pPr>
        <w:spacing w:after="0" w:line="360" w:lineRule="auto"/>
        <w:ind w:firstLine="709"/>
        <w:jc w:val="both"/>
      </w:pPr>
      <w:r>
        <w:rPr>
          <w:rFonts w:ascii="Times New Roman" w:hAnsi="Times New Roman" w:cs="Times New Roman"/>
          <w:sz w:val="28"/>
          <w:szCs w:val="28"/>
        </w:rPr>
        <w:t xml:space="preserve">- генерального плана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w:t>
      </w:r>
    </w:p>
    <w:p w:rsidR="005C709F" w:rsidRDefault="005C709F" w:rsidP="005C709F">
      <w:pPr>
        <w:spacing w:after="0" w:line="360" w:lineRule="auto"/>
        <w:ind w:firstLine="709"/>
        <w:jc w:val="both"/>
      </w:pPr>
      <w:r>
        <w:rPr>
          <w:rFonts w:ascii="Times New Roman" w:hAnsi="Times New Roman" w:cs="Times New Roman"/>
          <w:sz w:val="28"/>
          <w:szCs w:val="28"/>
        </w:rPr>
        <w:t xml:space="preserve">и в соответствии с требованиями: </w:t>
      </w:r>
    </w:p>
    <w:p w:rsidR="005C709F" w:rsidRDefault="005C709F" w:rsidP="005C709F">
      <w:pPr>
        <w:spacing w:after="0" w:line="360" w:lineRule="auto"/>
        <w:ind w:firstLine="709"/>
        <w:jc w:val="both"/>
      </w:pPr>
      <w:r>
        <w:rPr>
          <w:rFonts w:ascii="Times New Roman" w:hAnsi="Times New Roman" w:cs="Times New Roman"/>
          <w:sz w:val="28"/>
          <w:szCs w:val="28"/>
        </w:rPr>
        <w:t>-Постановления №782 от 5 сентября 2013г. Правительства РФ «О схемах водоснабжения и водоотведения»;</w:t>
      </w:r>
    </w:p>
    <w:p w:rsidR="005C709F" w:rsidRDefault="005C709F" w:rsidP="005C709F">
      <w:pPr>
        <w:spacing w:after="0" w:line="360" w:lineRule="auto"/>
        <w:ind w:firstLine="709"/>
        <w:jc w:val="both"/>
      </w:pPr>
      <w:r>
        <w:rPr>
          <w:rFonts w:ascii="Times New Roman" w:hAnsi="Times New Roman" w:cs="Times New Roman"/>
          <w:sz w:val="28"/>
          <w:szCs w:val="28"/>
        </w:rPr>
        <w:t xml:space="preserve">- </w:t>
      </w:r>
      <w:r>
        <w:rPr>
          <w:rStyle w:val="1f1"/>
          <w:sz w:val="28"/>
          <w:szCs w:val="28"/>
        </w:rPr>
        <w:t>Федеральный закон от 07 декабря 2011 года № 416-ФЗ «Об основах регулирования тарифов организаций коммунального комплекса.</w:t>
      </w:r>
    </w:p>
    <w:p w:rsidR="005C709F" w:rsidRDefault="005C709F" w:rsidP="005C709F">
      <w:pPr>
        <w:spacing w:after="0" w:line="360" w:lineRule="auto"/>
        <w:ind w:firstLine="709"/>
        <w:jc w:val="both"/>
      </w:pPr>
      <w:r>
        <w:rPr>
          <w:rFonts w:ascii="Times New Roman" w:hAnsi="Times New Roman" w:cs="Times New Roman"/>
          <w:sz w:val="28"/>
          <w:szCs w:val="28"/>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proofErr w:type="spellStart"/>
      <w:r>
        <w:rPr>
          <w:rFonts w:ascii="Times New Roman" w:hAnsi="Times New Roman" w:cs="Times New Roman"/>
          <w:sz w:val="28"/>
          <w:szCs w:val="28"/>
        </w:rPr>
        <w:t>Шапкинском</w:t>
      </w:r>
      <w:proofErr w:type="spellEnd"/>
      <w:r>
        <w:rPr>
          <w:rFonts w:ascii="Times New Roman" w:hAnsi="Times New Roman" w:cs="Times New Roman"/>
          <w:sz w:val="28"/>
          <w:szCs w:val="28"/>
        </w:rPr>
        <w:t xml:space="preserve"> СП. </w:t>
      </w:r>
    </w:p>
    <w:p w:rsidR="005C709F" w:rsidRDefault="005C709F" w:rsidP="005C709F">
      <w:pPr>
        <w:spacing w:after="0" w:line="360" w:lineRule="auto"/>
        <w:ind w:firstLine="709"/>
        <w:jc w:val="both"/>
      </w:pPr>
      <w:r>
        <w:rPr>
          <w:rFonts w:ascii="Times New Roman" w:hAnsi="Times New Roman" w:cs="Times New Roman"/>
          <w:sz w:val="28"/>
          <w:szCs w:val="28"/>
        </w:rPr>
        <w:t xml:space="preserve">Мероприятия охватывают следующие объекты системы коммунальной инфраструктуры: </w:t>
      </w:r>
    </w:p>
    <w:p w:rsidR="005C709F" w:rsidRDefault="005C709F" w:rsidP="005C709F">
      <w:pPr>
        <w:spacing w:after="0" w:line="360" w:lineRule="auto"/>
        <w:ind w:firstLine="709"/>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в системе водоснабжения – водозаборы, станции водоподготовки, насосные станции, магистральные сети водопровода; </w:t>
      </w:r>
    </w:p>
    <w:p w:rsidR="005C709F" w:rsidRDefault="005C709F" w:rsidP="005C709F">
      <w:pPr>
        <w:spacing w:after="0" w:line="360" w:lineRule="auto"/>
        <w:ind w:firstLine="709"/>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в системе водоотведения – магистральные сети водоотведения, канализационные насосные станции, канализационные очистные сооружения. </w:t>
      </w:r>
    </w:p>
    <w:p w:rsidR="005C709F" w:rsidRDefault="005C709F" w:rsidP="005C709F">
      <w:pPr>
        <w:spacing w:after="0" w:line="360" w:lineRule="auto"/>
        <w:ind w:firstLine="709"/>
        <w:jc w:val="both"/>
      </w:pPr>
      <w:r>
        <w:rPr>
          <w:rFonts w:ascii="Times New Roman" w:hAnsi="Times New Roman" w:cs="Times New Roman"/>
          <w:sz w:val="28"/>
          <w:szCs w:val="28"/>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муниципального предприятия коммунального хозяйства). </w:t>
      </w:r>
    </w:p>
    <w:p w:rsidR="005C709F" w:rsidRDefault="005C709F" w:rsidP="005C709F">
      <w:pPr>
        <w:spacing w:after="0" w:line="360" w:lineRule="auto"/>
        <w:ind w:firstLine="709"/>
        <w:jc w:val="both"/>
      </w:pPr>
      <w:r>
        <w:rPr>
          <w:rFonts w:ascii="Times New Roman" w:hAnsi="Times New Roman" w:cs="Times New Roman"/>
          <w:sz w:val="28"/>
          <w:szCs w:val="28"/>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r>
        <w:rPr>
          <w:rFonts w:ascii="Times New Roman" w:eastAsia="Times New Roman" w:hAnsi="Times New Roman" w:cs="Times New Roman"/>
          <w:sz w:val="28"/>
          <w:szCs w:val="28"/>
        </w:rPr>
        <w:t xml:space="preserve"> </w:t>
      </w:r>
    </w:p>
    <w:p w:rsidR="005C709F" w:rsidRDefault="005C709F" w:rsidP="005C709F">
      <w:pPr>
        <w:pageBreakBefore/>
        <w:spacing w:after="0" w:line="360" w:lineRule="auto"/>
        <w:ind w:firstLine="709"/>
        <w:jc w:val="both"/>
      </w:pPr>
      <w:r>
        <w:rPr>
          <w:rFonts w:ascii="Times New Roman" w:hAnsi="Times New Roman" w:cs="Times New Roman"/>
          <w:b/>
          <w:bCs/>
          <w:sz w:val="28"/>
          <w:szCs w:val="28"/>
        </w:rPr>
        <w:lastRenderedPageBreak/>
        <w:t>ПАСПОРТ СХЕМЫ</w:t>
      </w:r>
    </w:p>
    <w:p w:rsidR="005C709F" w:rsidRDefault="005C709F" w:rsidP="005C709F">
      <w:pPr>
        <w:spacing w:after="0" w:line="360" w:lineRule="auto"/>
        <w:jc w:val="both"/>
      </w:pPr>
      <w:r>
        <w:rPr>
          <w:rFonts w:ascii="Times New Roman" w:hAnsi="Times New Roman" w:cs="Times New Roman"/>
          <w:b/>
          <w:bCs/>
          <w:sz w:val="28"/>
          <w:szCs w:val="28"/>
        </w:rPr>
        <w:t xml:space="preserve">Наименование </w:t>
      </w:r>
    </w:p>
    <w:p w:rsidR="005C709F" w:rsidRDefault="005C709F" w:rsidP="005C709F">
      <w:pPr>
        <w:spacing w:after="0" w:line="360" w:lineRule="auto"/>
        <w:jc w:val="both"/>
      </w:pPr>
      <w:r>
        <w:rPr>
          <w:rFonts w:ascii="Times New Roman" w:hAnsi="Times New Roman" w:cs="Times New Roman"/>
          <w:sz w:val="28"/>
          <w:szCs w:val="28"/>
        </w:rPr>
        <w:t xml:space="preserve">Схема водоснабжения и водоотведения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на 2020 до 2030 года. </w:t>
      </w:r>
    </w:p>
    <w:p w:rsidR="005C709F" w:rsidRDefault="005C709F" w:rsidP="005C709F">
      <w:pPr>
        <w:spacing w:after="0" w:line="360" w:lineRule="auto"/>
        <w:jc w:val="both"/>
      </w:pPr>
      <w:r>
        <w:rPr>
          <w:rFonts w:ascii="Times New Roman" w:hAnsi="Times New Roman" w:cs="Times New Roman"/>
          <w:b/>
          <w:bCs/>
          <w:sz w:val="28"/>
          <w:szCs w:val="28"/>
        </w:rPr>
        <w:t xml:space="preserve">Инициатор проекта (муниципальный заказчик) </w:t>
      </w:r>
      <w:r>
        <w:rPr>
          <w:rFonts w:ascii="Times New Roman" w:hAnsi="Times New Roman" w:cs="Times New Roman"/>
          <w:sz w:val="28"/>
          <w:szCs w:val="28"/>
        </w:rPr>
        <w:t xml:space="preserve">Глава администрации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сельского поселения </w:t>
      </w:r>
      <w:proofErr w:type="spellStart"/>
      <w:r>
        <w:rPr>
          <w:rFonts w:ascii="Times New Roman" w:hAnsi="Times New Roman" w:cs="Times New Roman"/>
          <w:sz w:val="28"/>
          <w:szCs w:val="28"/>
        </w:rPr>
        <w:t>Тосненского</w:t>
      </w:r>
      <w:proofErr w:type="spellEnd"/>
      <w:r>
        <w:rPr>
          <w:rFonts w:ascii="Times New Roman" w:hAnsi="Times New Roman" w:cs="Times New Roman"/>
          <w:sz w:val="28"/>
          <w:szCs w:val="28"/>
        </w:rPr>
        <w:t xml:space="preserve"> района Ленинградской области. </w:t>
      </w:r>
    </w:p>
    <w:p w:rsidR="005C709F" w:rsidRDefault="005C709F" w:rsidP="005C709F">
      <w:pPr>
        <w:spacing w:after="0" w:line="360" w:lineRule="auto"/>
        <w:jc w:val="both"/>
      </w:pPr>
      <w:r>
        <w:rPr>
          <w:rFonts w:ascii="Times New Roman" w:hAnsi="Times New Roman" w:cs="Times New Roman"/>
          <w:b/>
          <w:bCs/>
          <w:sz w:val="28"/>
          <w:szCs w:val="28"/>
        </w:rPr>
        <w:t xml:space="preserve">Местонахождение проекта </w:t>
      </w:r>
      <w:r>
        <w:rPr>
          <w:rFonts w:ascii="Times New Roman" w:hAnsi="Times New Roman" w:cs="Times New Roman"/>
          <w:sz w:val="28"/>
          <w:szCs w:val="28"/>
        </w:rPr>
        <w:t xml:space="preserve">Россия, Ленинградская область, </w:t>
      </w:r>
      <w:proofErr w:type="spellStart"/>
      <w:r>
        <w:rPr>
          <w:rFonts w:ascii="Times New Roman" w:hAnsi="Times New Roman" w:cs="Times New Roman"/>
          <w:sz w:val="28"/>
          <w:szCs w:val="28"/>
        </w:rPr>
        <w:t>Тосненский</w:t>
      </w:r>
      <w:proofErr w:type="spellEnd"/>
      <w:r>
        <w:rPr>
          <w:rFonts w:ascii="Times New Roman" w:hAnsi="Times New Roman" w:cs="Times New Roman"/>
          <w:sz w:val="28"/>
          <w:szCs w:val="28"/>
        </w:rPr>
        <w:t xml:space="preserve"> район, п. Шапки, ул. Н. </w:t>
      </w:r>
      <w:proofErr w:type="spellStart"/>
      <w:r>
        <w:rPr>
          <w:rFonts w:ascii="Times New Roman" w:hAnsi="Times New Roman" w:cs="Times New Roman"/>
          <w:sz w:val="28"/>
          <w:szCs w:val="28"/>
        </w:rPr>
        <w:t>Куковеровой</w:t>
      </w:r>
      <w:proofErr w:type="spellEnd"/>
      <w:r>
        <w:rPr>
          <w:rFonts w:ascii="Times New Roman" w:hAnsi="Times New Roman" w:cs="Times New Roman"/>
          <w:sz w:val="28"/>
          <w:szCs w:val="28"/>
        </w:rPr>
        <w:t xml:space="preserve">, д. 4. </w:t>
      </w:r>
    </w:p>
    <w:p w:rsidR="005C709F" w:rsidRDefault="005C709F" w:rsidP="005C709F">
      <w:pPr>
        <w:spacing w:after="0" w:line="360" w:lineRule="auto"/>
        <w:jc w:val="both"/>
        <w:rPr>
          <w:rStyle w:val="1f1"/>
          <w:rFonts w:ascii="Times New Roman" w:hAnsi="Times New Roman"/>
          <w:b/>
          <w:bCs/>
          <w:sz w:val="28"/>
          <w:szCs w:val="28"/>
        </w:rPr>
      </w:pPr>
      <w:r>
        <w:rPr>
          <w:rStyle w:val="1f1"/>
          <w:b/>
          <w:bCs/>
          <w:sz w:val="28"/>
          <w:szCs w:val="28"/>
        </w:rPr>
        <w:t xml:space="preserve">Нормативно-правовая база для разработки схемы </w:t>
      </w:r>
    </w:p>
    <w:p w:rsidR="005C709F" w:rsidRDefault="005C709F" w:rsidP="005C709F">
      <w:pPr>
        <w:spacing w:after="0" w:line="360" w:lineRule="auto"/>
        <w:jc w:val="both"/>
        <w:rPr>
          <w:rFonts w:ascii="Calibri" w:hAnsi="Calibri"/>
        </w:rPr>
      </w:pPr>
      <w:r>
        <w:rPr>
          <w:rStyle w:val="1f1"/>
          <w:sz w:val="28"/>
          <w:szCs w:val="28"/>
        </w:rPr>
        <w:t>- Федеральный закон от 07 декабря 2011 года № 416-ФЗ «Об основах регулирования тарифов организаций коммунального комплекса.</w:t>
      </w:r>
      <w:r>
        <w:rPr>
          <w:rFonts w:ascii="Times New Roman" w:hAnsi="Times New Roman" w:cs="Times New Roman"/>
          <w:sz w:val="28"/>
          <w:szCs w:val="28"/>
        </w:rPr>
        <w:t xml:space="preserve"> </w:t>
      </w:r>
    </w:p>
    <w:p w:rsidR="005C709F" w:rsidRDefault="005C709F" w:rsidP="005C709F">
      <w:pPr>
        <w:pStyle w:val="1c"/>
        <w:spacing w:line="360" w:lineRule="auto"/>
        <w:jc w:val="both"/>
      </w:pPr>
      <w:r>
        <w:rPr>
          <w:rFonts w:ascii="Times New Roman" w:hAnsi="Times New Roman" w:cs="Times New Roman"/>
          <w:sz w:val="28"/>
          <w:szCs w:val="28"/>
        </w:rPr>
        <w:t xml:space="preserve">- Водный кодекс Российской Федерации. </w:t>
      </w:r>
    </w:p>
    <w:p w:rsidR="005C709F" w:rsidRDefault="005C709F" w:rsidP="005C709F">
      <w:pPr>
        <w:pStyle w:val="1c"/>
        <w:spacing w:line="360" w:lineRule="auto"/>
        <w:jc w:val="both"/>
      </w:pPr>
      <w:r>
        <w:rPr>
          <w:rFonts w:ascii="Times New Roman" w:hAnsi="Times New Roman" w:cs="Times New Roman"/>
          <w:sz w:val="28"/>
          <w:szCs w:val="28"/>
        </w:rPr>
        <w:t xml:space="preserve">-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rsidR="005C709F" w:rsidRDefault="005C709F" w:rsidP="005C709F">
      <w:pPr>
        <w:pStyle w:val="1c"/>
        <w:spacing w:line="360" w:lineRule="auto"/>
        <w:jc w:val="both"/>
      </w:pPr>
      <w:r>
        <w:rPr>
          <w:rFonts w:ascii="Times New Roman" w:hAnsi="Times New Roman" w:cs="Times New Roman"/>
          <w:sz w:val="28"/>
          <w:szCs w:val="28"/>
        </w:rPr>
        <w:t xml:space="preserve">- 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 </w:t>
      </w:r>
    </w:p>
    <w:p w:rsidR="005C709F" w:rsidRDefault="005C709F" w:rsidP="005C709F">
      <w:pPr>
        <w:pStyle w:val="1c"/>
        <w:spacing w:line="360" w:lineRule="auto"/>
        <w:jc w:val="both"/>
      </w:pPr>
      <w:r>
        <w:rPr>
          <w:rFonts w:ascii="Times New Roman" w:hAnsi="Times New Roman" w:cs="Times New Roman"/>
          <w:sz w:val="28"/>
          <w:szCs w:val="28"/>
        </w:rPr>
        <w:t xml:space="preserve">- СНиП 2.04.01-85* «Внутренний водопровод и канализация зданий» (Официальное издание), М.: ГУП ЦПП, 2003. Дата редакции: 01.01.2003; </w:t>
      </w:r>
    </w:p>
    <w:p w:rsidR="005C709F" w:rsidRDefault="005C709F" w:rsidP="005C709F">
      <w:pPr>
        <w:pStyle w:val="1c"/>
        <w:spacing w:line="360" w:lineRule="auto"/>
        <w:jc w:val="both"/>
      </w:pPr>
      <w:r>
        <w:rPr>
          <w:rStyle w:val="1f1"/>
          <w:sz w:val="28"/>
          <w:szCs w:val="28"/>
        </w:rPr>
        <w:t xml:space="preserve">-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  от 24.03.2009г № 22-РМ; </w:t>
      </w:r>
    </w:p>
    <w:p w:rsidR="005C709F" w:rsidRDefault="005C709F" w:rsidP="005C709F">
      <w:pPr>
        <w:pStyle w:val="1c"/>
        <w:spacing w:line="360" w:lineRule="auto"/>
        <w:jc w:val="both"/>
      </w:pPr>
      <w:r>
        <w:rPr>
          <w:rStyle w:val="1f1"/>
          <w:b/>
          <w:bCs/>
          <w:sz w:val="28"/>
          <w:szCs w:val="28"/>
        </w:rPr>
        <w:t xml:space="preserve">- </w:t>
      </w:r>
      <w:r>
        <w:rPr>
          <w:rStyle w:val="1f1"/>
          <w:bCs/>
          <w:sz w:val="28"/>
          <w:szCs w:val="28"/>
        </w:rPr>
        <w:t xml:space="preserve">Постановление Правительства Российской Федерации №782 от 5 сентября 2013г </w:t>
      </w:r>
      <w:proofErr w:type="gramStart"/>
      <w:r>
        <w:rPr>
          <w:rStyle w:val="1f1"/>
          <w:bCs/>
          <w:sz w:val="28"/>
          <w:szCs w:val="28"/>
        </w:rPr>
        <w:t xml:space="preserve">( </w:t>
      </w:r>
      <w:proofErr w:type="gramEnd"/>
      <w:r>
        <w:rPr>
          <w:rStyle w:val="1f1"/>
          <w:bCs/>
          <w:sz w:val="28"/>
          <w:szCs w:val="28"/>
        </w:rPr>
        <w:t>изменениями и дополнениями).</w:t>
      </w:r>
    </w:p>
    <w:p w:rsidR="005C709F" w:rsidRDefault="005C709F" w:rsidP="005C709F">
      <w:pPr>
        <w:pStyle w:val="1c"/>
        <w:spacing w:line="360" w:lineRule="auto"/>
        <w:jc w:val="both"/>
      </w:pPr>
      <w:r>
        <w:rPr>
          <w:rStyle w:val="1f1"/>
          <w:b/>
          <w:bCs/>
          <w:sz w:val="28"/>
          <w:szCs w:val="28"/>
        </w:rPr>
        <w:t>Цели схемы:</w:t>
      </w:r>
    </w:p>
    <w:p w:rsidR="005C709F" w:rsidRDefault="005C709F" w:rsidP="005C709F">
      <w:pPr>
        <w:pStyle w:val="1c"/>
        <w:spacing w:line="360" w:lineRule="auto"/>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w:t>
      </w:r>
      <w:r>
        <w:rPr>
          <w:rFonts w:ascii="Times New Roman" w:hAnsi="Times New Roman" w:cs="Times New Roman"/>
          <w:sz w:val="28"/>
          <w:szCs w:val="28"/>
        </w:rPr>
        <w:lastRenderedPageBreak/>
        <w:t xml:space="preserve">назначения в период с 2020 г. до 2030 г.; </w:t>
      </w:r>
    </w:p>
    <w:p w:rsidR="005C709F" w:rsidRDefault="005C709F" w:rsidP="005C709F">
      <w:pPr>
        <w:pStyle w:val="1c"/>
        <w:spacing w:line="360" w:lineRule="auto"/>
        <w:jc w:val="both"/>
      </w:pPr>
      <w:r>
        <w:rPr>
          <w:rFonts w:ascii="Times New Roman" w:hAnsi="Times New Roman" w:cs="Times New Roman"/>
          <w:sz w:val="28"/>
          <w:szCs w:val="28"/>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5C709F" w:rsidRDefault="005C709F" w:rsidP="005C709F">
      <w:pPr>
        <w:pStyle w:val="1c"/>
        <w:spacing w:line="360" w:lineRule="auto"/>
        <w:jc w:val="both"/>
      </w:pPr>
      <w:r>
        <w:rPr>
          <w:rFonts w:ascii="Times New Roman" w:hAnsi="Times New Roman" w:cs="Times New Roman"/>
          <w:sz w:val="28"/>
          <w:szCs w:val="28"/>
        </w:rPr>
        <w:t xml:space="preserve">-улучшение работы систем водоснабжения и водоотведения; </w:t>
      </w:r>
    </w:p>
    <w:p w:rsidR="005C709F" w:rsidRDefault="005C709F" w:rsidP="005C709F">
      <w:pPr>
        <w:pStyle w:val="1c"/>
        <w:spacing w:line="360" w:lineRule="auto"/>
        <w:jc w:val="both"/>
      </w:pPr>
      <w:r>
        <w:rPr>
          <w:rFonts w:ascii="Times New Roman" w:hAnsi="Times New Roman" w:cs="Times New Roman"/>
          <w:sz w:val="28"/>
          <w:szCs w:val="28"/>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5C709F" w:rsidRDefault="005C709F" w:rsidP="005C709F">
      <w:pPr>
        <w:pStyle w:val="1c"/>
        <w:spacing w:line="360" w:lineRule="auto"/>
        <w:jc w:val="both"/>
      </w:pPr>
      <w:r>
        <w:rPr>
          <w:rStyle w:val="1f1"/>
          <w:sz w:val="28"/>
          <w:szCs w:val="28"/>
        </w:rPr>
        <w:t xml:space="preserve">- снижение вредного воздействия на окружающую среду. </w:t>
      </w:r>
    </w:p>
    <w:p w:rsidR="005C709F" w:rsidRDefault="005C709F" w:rsidP="005C709F">
      <w:pPr>
        <w:pStyle w:val="1c"/>
        <w:spacing w:line="360" w:lineRule="auto"/>
        <w:jc w:val="both"/>
        <w:rPr>
          <w:rStyle w:val="1f1"/>
          <w:rFonts w:ascii="Times New Roman" w:hAnsi="Times New Roman"/>
          <w:b/>
          <w:bCs/>
          <w:sz w:val="28"/>
          <w:szCs w:val="28"/>
        </w:rPr>
      </w:pPr>
      <w:r>
        <w:rPr>
          <w:rStyle w:val="1f1"/>
          <w:b/>
          <w:bCs/>
          <w:sz w:val="28"/>
          <w:szCs w:val="28"/>
        </w:rPr>
        <w:t xml:space="preserve">Способ достижения цели: </w:t>
      </w:r>
    </w:p>
    <w:p w:rsidR="005C709F" w:rsidRDefault="005C709F" w:rsidP="005C709F">
      <w:pPr>
        <w:pStyle w:val="19"/>
        <w:numPr>
          <w:ilvl w:val="0"/>
          <w:numId w:val="3"/>
        </w:numPr>
        <w:tabs>
          <w:tab w:val="left" w:pos="0"/>
          <w:tab w:val="left" w:pos="78"/>
        </w:tabs>
        <w:spacing w:after="0" w:line="360" w:lineRule="auto"/>
        <w:jc w:val="both"/>
        <w:rPr>
          <w:rStyle w:val="1f1"/>
        </w:rPr>
      </w:pPr>
      <w:r>
        <w:rPr>
          <w:rStyle w:val="1f1"/>
          <w:sz w:val="28"/>
          <w:szCs w:val="28"/>
        </w:rPr>
        <w:t xml:space="preserve">строительство </w:t>
      </w:r>
      <w:r>
        <w:rPr>
          <w:rStyle w:val="1f1"/>
          <w:spacing w:val="-3"/>
          <w:sz w:val="28"/>
          <w:szCs w:val="28"/>
        </w:rPr>
        <w:t xml:space="preserve">водопроводных </w:t>
      </w:r>
      <w:r>
        <w:rPr>
          <w:rStyle w:val="1f1"/>
          <w:sz w:val="28"/>
          <w:szCs w:val="28"/>
        </w:rPr>
        <w:t xml:space="preserve">сетей и запорной </w:t>
      </w:r>
      <w:r>
        <w:rPr>
          <w:rStyle w:val="1f1"/>
          <w:spacing w:val="-3"/>
          <w:sz w:val="28"/>
          <w:szCs w:val="28"/>
        </w:rPr>
        <w:t>арматуры;</w:t>
      </w:r>
    </w:p>
    <w:p w:rsidR="005C709F" w:rsidRDefault="005C709F" w:rsidP="005C709F">
      <w:pPr>
        <w:pStyle w:val="19"/>
        <w:numPr>
          <w:ilvl w:val="0"/>
          <w:numId w:val="3"/>
        </w:numPr>
        <w:tabs>
          <w:tab w:val="left" w:pos="0"/>
          <w:tab w:val="left" w:pos="78"/>
        </w:tabs>
        <w:spacing w:after="0" w:line="360" w:lineRule="auto"/>
        <w:jc w:val="both"/>
        <w:rPr>
          <w:rStyle w:val="1f1"/>
        </w:rPr>
      </w:pPr>
      <w:r>
        <w:rPr>
          <w:rStyle w:val="1f1"/>
          <w:spacing w:val="-3"/>
          <w:sz w:val="28"/>
          <w:szCs w:val="28"/>
        </w:rPr>
        <w:t>строительство станций водоподготовки;</w:t>
      </w:r>
    </w:p>
    <w:p w:rsidR="005C709F" w:rsidRDefault="005C709F" w:rsidP="005C709F">
      <w:pPr>
        <w:pStyle w:val="19"/>
        <w:numPr>
          <w:ilvl w:val="0"/>
          <w:numId w:val="3"/>
        </w:numPr>
        <w:tabs>
          <w:tab w:val="left" w:pos="0"/>
          <w:tab w:val="left" w:pos="78"/>
        </w:tabs>
        <w:spacing w:after="0" w:line="360" w:lineRule="auto"/>
        <w:jc w:val="both"/>
        <w:rPr>
          <w:rStyle w:val="1f1"/>
        </w:rPr>
      </w:pPr>
      <w:r>
        <w:rPr>
          <w:rStyle w:val="1f1"/>
          <w:spacing w:val="-3"/>
          <w:sz w:val="28"/>
          <w:szCs w:val="28"/>
        </w:rPr>
        <w:t xml:space="preserve">строительство </w:t>
      </w:r>
      <w:proofErr w:type="spellStart"/>
      <w:r>
        <w:rPr>
          <w:rStyle w:val="1f1"/>
          <w:spacing w:val="-3"/>
          <w:sz w:val="28"/>
          <w:szCs w:val="28"/>
        </w:rPr>
        <w:t>водораборов</w:t>
      </w:r>
      <w:proofErr w:type="spellEnd"/>
      <w:r>
        <w:rPr>
          <w:rStyle w:val="1f1"/>
          <w:spacing w:val="-3"/>
          <w:sz w:val="28"/>
          <w:szCs w:val="28"/>
        </w:rPr>
        <w:t>;</w:t>
      </w:r>
    </w:p>
    <w:p w:rsidR="005C709F" w:rsidRDefault="005C709F" w:rsidP="005C709F">
      <w:pPr>
        <w:pStyle w:val="19"/>
        <w:numPr>
          <w:ilvl w:val="0"/>
          <w:numId w:val="3"/>
        </w:numPr>
        <w:tabs>
          <w:tab w:val="left" w:pos="0"/>
          <w:tab w:val="left" w:pos="78"/>
        </w:tabs>
        <w:spacing w:after="0" w:line="360" w:lineRule="auto"/>
        <w:jc w:val="both"/>
        <w:rPr>
          <w:rStyle w:val="1f1"/>
        </w:rPr>
      </w:pPr>
      <w:r>
        <w:rPr>
          <w:rStyle w:val="1f1"/>
          <w:spacing w:val="-3"/>
          <w:sz w:val="28"/>
          <w:szCs w:val="28"/>
        </w:rPr>
        <w:t>строительство канализационных коллекторов;</w:t>
      </w:r>
    </w:p>
    <w:p w:rsidR="005C709F" w:rsidRDefault="005C709F" w:rsidP="005C709F">
      <w:pPr>
        <w:pStyle w:val="19"/>
        <w:numPr>
          <w:ilvl w:val="0"/>
          <w:numId w:val="3"/>
        </w:numPr>
        <w:tabs>
          <w:tab w:val="left" w:pos="0"/>
          <w:tab w:val="left" w:pos="78"/>
        </w:tabs>
        <w:spacing w:after="0" w:line="360" w:lineRule="auto"/>
        <w:jc w:val="both"/>
      </w:pPr>
      <w:r>
        <w:rPr>
          <w:rStyle w:val="1f1"/>
          <w:spacing w:val="-3"/>
          <w:sz w:val="28"/>
          <w:szCs w:val="28"/>
        </w:rPr>
        <w:t>строительство локальных очистных сооружений.</w:t>
      </w:r>
    </w:p>
    <w:p w:rsidR="005C709F" w:rsidRDefault="005C709F" w:rsidP="005C709F">
      <w:pPr>
        <w:spacing w:after="0" w:line="360" w:lineRule="auto"/>
        <w:jc w:val="both"/>
      </w:pPr>
      <w:r>
        <w:rPr>
          <w:rFonts w:ascii="Times New Roman" w:hAnsi="Times New Roman" w:cs="Times New Roman"/>
          <w:b/>
          <w:bCs/>
          <w:sz w:val="28"/>
          <w:szCs w:val="28"/>
        </w:rPr>
        <w:t xml:space="preserve">Финансовые ресурсы, необходимые для реализации схемы </w:t>
      </w:r>
    </w:p>
    <w:p w:rsidR="005C709F" w:rsidRDefault="005C709F" w:rsidP="005C709F">
      <w:pPr>
        <w:spacing w:after="0" w:line="360" w:lineRule="auto"/>
        <w:ind w:firstLine="709"/>
        <w:jc w:val="both"/>
      </w:pPr>
      <w:r>
        <w:rPr>
          <w:rFonts w:ascii="Times New Roman" w:hAnsi="Times New Roman" w:cs="Times New Roman"/>
          <w:sz w:val="28"/>
          <w:szCs w:val="28"/>
        </w:rPr>
        <w:t xml:space="preserve">Общий объем финансирования схемы составляет </w:t>
      </w:r>
      <w:r>
        <w:rPr>
          <w:rFonts w:ascii="Times New Roman" w:hAnsi="Times New Roman" w:cs="Times New Roman"/>
          <w:color w:val="000000"/>
          <w:sz w:val="28"/>
          <w:szCs w:val="28"/>
        </w:rPr>
        <w:t>84 645,08</w:t>
      </w:r>
      <w:r>
        <w:rPr>
          <w:rFonts w:ascii="Times New Roman" w:hAnsi="Times New Roman" w:cs="Times New Roman"/>
          <w:sz w:val="28"/>
          <w:szCs w:val="28"/>
        </w:rPr>
        <w:t xml:space="preserve"> тыс. руб., в том числе: </w:t>
      </w:r>
    </w:p>
    <w:p w:rsidR="005C709F" w:rsidRDefault="005C709F" w:rsidP="005C709F">
      <w:pPr>
        <w:spacing w:after="0" w:line="360" w:lineRule="auto"/>
        <w:ind w:firstLine="709"/>
        <w:jc w:val="both"/>
      </w:pPr>
      <w:r>
        <w:rPr>
          <w:rFonts w:ascii="Times New Roman" w:hAnsi="Times New Roman" w:cs="Times New Roman"/>
          <w:sz w:val="28"/>
          <w:szCs w:val="28"/>
        </w:rPr>
        <w:t xml:space="preserve">63 024,24 тыс. руб. - финансирование мероприятий по водоснабжению; </w:t>
      </w:r>
    </w:p>
    <w:p w:rsidR="005C709F" w:rsidRDefault="005C709F" w:rsidP="005C709F">
      <w:pPr>
        <w:spacing w:after="0" w:line="360" w:lineRule="auto"/>
        <w:ind w:firstLine="709"/>
        <w:jc w:val="both"/>
      </w:pPr>
      <w:r>
        <w:rPr>
          <w:rFonts w:ascii="Times New Roman" w:hAnsi="Times New Roman" w:cs="Times New Roman"/>
          <w:sz w:val="28"/>
          <w:szCs w:val="28"/>
        </w:rPr>
        <w:t>21 620,84 тыс. руб. - финансирование мероприятий по водоотведению.</w:t>
      </w:r>
    </w:p>
    <w:p w:rsidR="005C709F" w:rsidRDefault="005C709F" w:rsidP="005C709F">
      <w:pPr>
        <w:spacing w:after="0" w:line="360" w:lineRule="auto"/>
        <w:ind w:firstLine="709"/>
        <w:jc w:val="both"/>
      </w:pPr>
      <w:r>
        <w:rPr>
          <w:rFonts w:ascii="Times New Roman" w:hAnsi="Times New Roman" w:cs="Times New Roman"/>
          <w:sz w:val="28"/>
          <w:szCs w:val="28"/>
        </w:rPr>
        <w:t>Финансирование мероприятий схемы планируется финансировать за счет денежных средств федерального, областного, местного бюджетов и внебюджетных средств.</w:t>
      </w:r>
    </w:p>
    <w:p w:rsidR="005C709F" w:rsidRDefault="005C709F" w:rsidP="005C709F">
      <w:pPr>
        <w:spacing w:after="0" w:line="360" w:lineRule="auto"/>
        <w:jc w:val="both"/>
      </w:pPr>
      <w:r>
        <w:rPr>
          <w:rFonts w:ascii="Times New Roman" w:hAnsi="Times New Roman" w:cs="Times New Roman"/>
          <w:b/>
          <w:bCs/>
          <w:sz w:val="28"/>
          <w:szCs w:val="28"/>
        </w:rPr>
        <w:t xml:space="preserve">Ожидаемые результаты от реализации мероприятий схемы </w:t>
      </w:r>
    </w:p>
    <w:p w:rsidR="005C709F" w:rsidRDefault="005C709F" w:rsidP="005C709F">
      <w:pPr>
        <w:spacing w:after="0" w:line="360" w:lineRule="auto"/>
        <w:ind w:firstLine="709"/>
        <w:jc w:val="both"/>
      </w:pPr>
      <w:r>
        <w:rPr>
          <w:rFonts w:ascii="Times New Roman" w:hAnsi="Times New Roman" w:cs="Times New Roman"/>
          <w:sz w:val="28"/>
          <w:szCs w:val="28"/>
        </w:rPr>
        <w:t xml:space="preserve">1. Создание современной коммунальной инфраструктуры населенных пунктов. </w:t>
      </w:r>
    </w:p>
    <w:p w:rsidR="005C709F" w:rsidRDefault="005C709F" w:rsidP="005C709F">
      <w:pPr>
        <w:spacing w:after="0" w:line="360" w:lineRule="auto"/>
        <w:ind w:firstLine="709"/>
        <w:jc w:val="both"/>
      </w:pPr>
      <w:r>
        <w:rPr>
          <w:rFonts w:ascii="Times New Roman" w:hAnsi="Times New Roman" w:cs="Times New Roman"/>
          <w:sz w:val="28"/>
          <w:szCs w:val="28"/>
        </w:rPr>
        <w:t xml:space="preserve">2. Повышение качества предоставления коммунальных услуг потребителям. </w:t>
      </w:r>
    </w:p>
    <w:p w:rsidR="005C709F" w:rsidRDefault="005C709F" w:rsidP="005C709F">
      <w:pPr>
        <w:spacing w:after="0" w:line="360" w:lineRule="auto"/>
        <w:ind w:firstLine="709"/>
        <w:jc w:val="both"/>
      </w:pPr>
      <w:r>
        <w:rPr>
          <w:rFonts w:ascii="Times New Roman" w:hAnsi="Times New Roman" w:cs="Times New Roman"/>
          <w:sz w:val="28"/>
          <w:szCs w:val="28"/>
        </w:rPr>
        <w:t xml:space="preserve">3. Снижение уровня износа объектов водоснабжения и водоотведения. </w:t>
      </w:r>
    </w:p>
    <w:p w:rsidR="005C709F" w:rsidRDefault="005C709F" w:rsidP="005C709F">
      <w:pPr>
        <w:spacing w:after="0" w:line="360" w:lineRule="auto"/>
        <w:ind w:firstLine="709"/>
        <w:jc w:val="both"/>
      </w:pPr>
      <w:r>
        <w:rPr>
          <w:rFonts w:ascii="Times New Roman" w:hAnsi="Times New Roman" w:cs="Times New Roman"/>
          <w:sz w:val="28"/>
          <w:szCs w:val="28"/>
        </w:rPr>
        <w:t xml:space="preserve">4. Улучшение экологической ситуации на территории поселения. </w:t>
      </w:r>
    </w:p>
    <w:p w:rsidR="005C709F" w:rsidRDefault="005C709F" w:rsidP="005C709F">
      <w:pPr>
        <w:numPr>
          <w:ilvl w:val="2"/>
          <w:numId w:val="5"/>
        </w:numPr>
        <w:suppressAutoHyphens/>
        <w:spacing w:after="0" w:line="360" w:lineRule="auto"/>
        <w:ind w:left="0" w:firstLine="709"/>
        <w:jc w:val="both"/>
      </w:pPr>
      <w:r>
        <w:rPr>
          <w:rFonts w:ascii="Times New Roman" w:hAnsi="Times New Roman" w:cs="Times New Roman"/>
          <w:sz w:val="28"/>
          <w:szCs w:val="28"/>
        </w:rPr>
        <w:t>Увеличение мощности систем водоснабжения и водоотведения.</w:t>
      </w:r>
    </w:p>
    <w:p w:rsidR="005C709F" w:rsidRDefault="005C709F" w:rsidP="005C709F">
      <w:pPr>
        <w:spacing w:after="0" w:line="360" w:lineRule="auto"/>
        <w:ind w:firstLine="709"/>
        <w:jc w:val="center"/>
        <w:rPr>
          <w:rFonts w:ascii="Times New Roman" w:hAnsi="Times New Roman" w:cs="Times New Roman"/>
          <w:b/>
          <w:bCs/>
          <w:color w:val="000000"/>
          <w:sz w:val="28"/>
          <w:szCs w:val="28"/>
        </w:rPr>
      </w:pPr>
    </w:p>
    <w:p w:rsidR="005C709F" w:rsidRDefault="005C709F" w:rsidP="005C709F">
      <w:pPr>
        <w:spacing w:after="0" w:line="360" w:lineRule="auto"/>
        <w:ind w:firstLine="709"/>
        <w:jc w:val="center"/>
        <w:rPr>
          <w:rFonts w:ascii="Calibri" w:hAnsi="Calibri" w:cs="Calibri"/>
        </w:rPr>
      </w:pPr>
      <w:r>
        <w:rPr>
          <w:rFonts w:ascii="Times New Roman" w:hAnsi="Times New Roman" w:cs="Times New Roman"/>
          <w:b/>
          <w:bCs/>
          <w:color w:val="000000"/>
          <w:sz w:val="28"/>
          <w:szCs w:val="28"/>
        </w:rPr>
        <w:t>Контроль исполнения инвестиционной программы</w:t>
      </w:r>
    </w:p>
    <w:p w:rsidR="005C709F" w:rsidRDefault="005C709F" w:rsidP="005C709F">
      <w:pPr>
        <w:spacing w:after="0" w:line="360" w:lineRule="auto"/>
        <w:ind w:firstLine="709"/>
        <w:jc w:val="both"/>
      </w:pPr>
      <w:r>
        <w:rPr>
          <w:rFonts w:ascii="Times New Roman" w:hAnsi="Times New Roman" w:cs="Times New Roman"/>
          <w:color w:val="000000"/>
          <w:sz w:val="28"/>
          <w:szCs w:val="28"/>
        </w:rPr>
        <w:lastRenderedPageBreak/>
        <w:t xml:space="preserve">Оперативный контроль осуществляет Глава администрации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сельского поселение </w:t>
      </w:r>
      <w:proofErr w:type="spellStart"/>
      <w:r>
        <w:rPr>
          <w:rFonts w:ascii="Times New Roman" w:hAnsi="Times New Roman" w:cs="Times New Roman"/>
          <w:sz w:val="28"/>
          <w:szCs w:val="28"/>
        </w:rPr>
        <w:t>Тосненского</w:t>
      </w:r>
      <w:proofErr w:type="spellEnd"/>
      <w:r>
        <w:rPr>
          <w:rFonts w:ascii="Times New Roman" w:hAnsi="Times New Roman" w:cs="Times New Roman"/>
          <w:sz w:val="28"/>
          <w:szCs w:val="28"/>
        </w:rPr>
        <w:t xml:space="preserve"> района Ленинградской области</w:t>
      </w:r>
      <w:r>
        <w:rPr>
          <w:rFonts w:ascii="Times New Roman" w:hAnsi="Times New Roman" w:cs="Times New Roman"/>
          <w:color w:val="000000"/>
          <w:sz w:val="28"/>
          <w:szCs w:val="28"/>
        </w:rPr>
        <w:t>.</w:t>
      </w:r>
    </w:p>
    <w:p w:rsidR="005C709F" w:rsidRDefault="005C709F" w:rsidP="005C709F">
      <w:pPr>
        <w:pStyle w:val="1"/>
        <w:pageBreakBefore/>
        <w:spacing w:before="0" w:line="360" w:lineRule="auto"/>
        <w:ind w:left="0" w:firstLine="709"/>
        <w:jc w:val="center"/>
      </w:pPr>
      <w:bookmarkStart w:id="2" w:name="_Toc38874819"/>
      <w:r>
        <w:rPr>
          <w:rStyle w:val="1f1"/>
          <w:bCs/>
          <w:color w:val="auto"/>
          <w:szCs w:val="28"/>
        </w:rPr>
        <w:lastRenderedPageBreak/>
        <w:t>ТЕРМИНОЛОГИЯ, ОПРЕДЕЛЕНИЯ.</w:t>
      </w:r>
      <w:bookmarkEnd w:id="2"/>
    </w:p>
    <w:p w:rsidR="005C709F" w:rsidRDefault="005C709F" w:rsidP="005C709F">
      <w:pPr>
        <w:pStyle w:val="1c"/>
        <w:spacing w:line="360" w:lineRule="auto"/>
        <w:ind w:firstLine="709"/>
        <w:jc w:val="both"/>
      </w:pPr>
      <w:r>
        <w:rPr>
          <w:rStyle w:val="1f1"/>
          <w:b/>
          <w:i/>
          <w:sz w:val="28"/>
          <w:szCs w:val="28"/>
        </w:rPr>
        <w:t xml:space="preserve">Водоснабжение </w:t>
      </w:r>
      <w:r>
        <w:rPr>
          <w:rStyle w:val="1f1"/>
          <w:sz w:val="28"/>
          <w:szCs w:val="28"/>
        </w:rPr>
        <w:t>-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w:t>
      </w:r>
    </w:p>
    <w:p w:rsidR="005C709F" w:rsidRDefault="005C709F" w:rsidP="005C709F">
      <w:pPr>
        <w:pStyle w:val="1c"/>
        <w:spacing w:line="360" w:lineRule="auto"/>
        <w:ind w:firstLine="709"/>
        <w:jc w:val="both"/>
      </w:pPr>
      <w:r>
        <w:rPr>
          <w:rStyle w:val="1f1"/>
          <w:b/>
          <w:i/>
          <w:sz w:val="28"/>
          <w:szCs w:val="28"/>
        </w:rPr>
        <w:t xml:space="preserve">Водопроводная сеть </w:t>
      </w:r>
      <w:r>
        <w:rPr>
          <w:rStyle w:val="1f1"/>
          <w:sz w:val="28"/>
          <w:szCs w:val="28"/>
        </w:rPr>
        <w:t>-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5C709F" w:rsidRDefault="005C709F" w:rsidP="005C709F">
      <w:pPr>
        <w:pStyle w:val="1c"/>
        <w:spacing w:line="360" w:lineRule="auto"/>
        <w:ind w:firstLine="709"/>
        <w:jc w:val="both"/>
      </w:pPr>
      <w:r>
        <w:rPr>
          <w:rStyle w:val="1f1"/>
          <w:b/>
          <w:i/>
          <w:sz w:val="28"/>
          <w:szCs w:val="28"/>
        </w:rPr>
        <w:t xml:space="preserve">Естественная убыль воды </w:t>
      </w:r>
      <w:r>
        <w:rPr>
          <w:rStyle w:val="1f1"/>
          <w:sz w:val="28"/>
          <w:szCs w:val="28"/>
        </w:rPr>
        <w:t xml:space="preserve">– потеря (уменьшение массы </w:t>
      </w:r>
      <w:r>
        <w:rPr>
          <w:rStyle w:val="1f1"/>
          <w:spacing w:val="-4"/>
          <w:sz w:val="28"/>
          <w:szCs w:val="28"/>
        </w:rPr>
        <w:t>воды</w:t>
      </w:r>
      <w:r>
        <w:rPr>
          <w:rStyle w:val="1f1"/>
          <w:spacing w:val="62"/>
          <w:sz w:val="28"/>
          <w:szCs w:val="28"/>
        </w:rPr>
        <w:t xml:space="preserve"> </w:t>
      </w:r>
      <w:r>
        <w:rPr>
          <w:rStyle w:val="1f1"/>
          <w:sz w:val="28"/>
          <w:szCs w:val="28"/>
        </w:rPr>
        <w:t xml:space="preserve">при сохранении ее </w:t>
      </w:r>
      <w:r>
        <w:rPr>
          <w:rStyle w:val="1f1"/>
          <w:spacing w:val="-3"/>
          <w:sz w:val="28"/>
          <w:szCs w:val="28"/>
        </w:rPr>
        <w:t xml:space="preserve">качества </w:t>
      </w:r>
      <w:r>
        <w:rPr>
          <w:rStyle w:val="1f1"/>
          <w:sz w:val="28"/>
          <w:szCs w:val="28"/>
        </w:rPr>
        <w:t xml:space="preserve">в пределах требований (норм), устанавливаемых нормативными правовыми актами), являющаяся следствием естественного изменения биологических и (или) физико-химических свойств </w:t>
      </w:r>
      <w:r>
        <w:rPr>
          <w:rStyle w:val="1f1"/>
          <w:spacing w:val="-3"/>
          <w:sz w:val="28"/>
          <w:szCs w:val="28"/>
        </w:rPr>
        <w:t>воды;</w:t>
      </w:r>
    </w:p>
    <w:p w:rsidR="005C709F" w:rsidRDefault="005C709F" w:rsidP="005C709F">
      <w:pPr>
        <w:pStyle w:val="1c"/>
        <w:spacing w:line="360" w:lineRule="auto"/>
        <w:ind w:firstLine="709"/>
        <w:jc w:val="both"/>
      </w:pPr>
      <w:r>
        <w:rPr>
          <w:rStyle w:val="1f1"/>
          <w:b/>
          <w:i/>
          <w:sz w:val="28"/>
          <w:szCs w:val="28"/>
        </w:rPr>
        <w:t xml:space="preserve">Инвестиционная программа организации, осуществляющей холодное водоснабжение и водоотведение </w:t>
      </w:r>
      <w:r>
        <w:rPr>
          <w:rStyle w:val="1f1"/>
          <w:sz w:val="28"/>
          <w:szCs w:val="28"/>
        </w:rPr>
        <w:t>-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5C709F" w:rsidRDefault="005C709F" w:rsidP="005C709F">
      <w:pPr>
        <w:pStyle w:val="1c"/>
        <w:spacing w:line="360" w:lineRule="auto"/>
        <w:ind w:firstLine="709"/>
        <w:jc w:val="both"/>
      </w:pPr>
      <w:r>
        <w:rPr>
          <w:rStyle w:val="1f1"/>
          <w:b/>
          <w:i/>
          <w:sz w:val="28"/>
          <w:szCs w:val="28"/>
        </w:rPr>
        <w:t xml:space="preserve">Качество и безопасность воды </w:t>
      </w:r>
      <w:r>
        <w:rPr>
          <w:rStyle w:val="1f1"/>
          <w:sz w:val="28"/>
          <w:szCs w:val="28"/>
        </w:rPr>
        <w:t>-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5C709F" w:rsidRDefault="005C709F" w:rsidP="005C709F">
      <w:pPr>
        <w:pStyle w:val="1c"/>
        <w:spacing w:line="360" w:lineRule="auto"/>
        <w:ind w:firstLine="709"/>
        <w:jc w:val="both"/>
      </w:pPr>
      <w:r>
        <w:rPr>
          <w:rStyle w:val="1f1"/>
          <w:b/>
          <w:i/>
          <w:sz w:val="28"/>
          <w:szCs w:val="28"/>
        </w:rPr>
        <w:t xml:space="preserve">Коммерческий учет воды </w:t>
      </w:r>
      <w:r>
        <w:rPr>
          <w:rStyle w:val="1f1"/>
          <w:sz w:val="28"/>
          <w:szCs w:val="28"/>
        </w:rPr>
        <w:t>- определение количества поданной (полученной) за определенный период воды, с помощью средств измерений или расчетным способом;</w:t>
      </w:r>
    </w:p>
    <w:p w:rsidR="005C709F" w:rsidRDefault="005C709F" w:rsidP="005C709F">
      <w:pPr>
        <w:pStyle w:val="1c"/>
        <w:spacing w:line="360" w:lineRule="auto"/>
        <w:ind w:firstLine="709"/>
        <w:jc w:val="both"/>
      </w:pPr>
      <w:r>
        <w:rPr>
          <w:rStyle w:val="1f1"/>
          <w:b/>
          <w:i/>
          <w:sz w:val="28"/>
          <w:szCs w:val="28"/>
        </w:rPr>
        <w:t xml:space="preserve">Неучтенные расходы и потери воды </w:t>
      </w:r>
      <w:r>
        <w:rPr>
          <w:rStyle w:val="1f1"/>
          <w:sz w:val="28"/>
          <w:szCs w:val="28"/>
        </w:rPr>
        <w:t>- разность между объемами подаваемой воды в водопроводную сеть и потребляемой (получаемой) абонентами;</w:t>
      </w:r>
    </w:p>
    <w:p w:rsidR="005C709F" w:rsidRDefault="005C709F" w:rsidP="005C709F">
      <w:pPr>
        <w:pStyle w:val="1c"/>
        <w:spacing w:line="360" w:lineRule="auto"/>
        <w:ind w:firstLine="709"/>
        <w:jc w:val="both"/>
      </w:pPr>
      <w:r>
        <w:rPr>
          <w:rStyle w:val="1f1"/>
          <w:b/>
          <w:i/>
          <w:sz w:val="28"/>
          <w:szCs w:val="28"/>
        </w:rPr>
        <w:t xml:space="preserve">Питьевая вода </w:t>
      </w:r>
      <w:r>
        <w:rPr>
          <w:rStyle w:val="1f1"/>
          <w:sz w:val="28"/>
          <w:szCs w:val="28"/>
        </w:rPr>
        <w:t>- вода, за исключением бутилированной питьевой воды, предназначенная для питья, приготовления пищи и других хозяйственн</w:t>
      </w:r>
      <w:proofErr w:type="gramStart"/>
      <w:r>
        <w:rPr>
          <w:rStyle w:val="1f1"/>
          <w:sz w:val="28"/>
          <w:szCs w:val="28"/>
        </w:rPr>
        <w:t>о-</w:t>
      </w:r>
      <w:proofErr w:type="gramEnd"/>
      <w:r>
        <w:rPr>
          <w:rStyle w:val="1f1"/>
          <w:sz w:val="28"/>
          <w:szCs w:val="28"/>
        </w:rPr>
        <w:t xml:space="preserve"> бытовых нужд населения, а также для производства пищевой продукции;</w:t>
      </w:r>
    </w:p>
    <w:p w:rsidR="005C709F" w:rsidRDefault="005C709F" w:rsidP="005C709F">
      <w:pPr>
        <w:pStyle w:val="1c"/>
        <w:spacing w:line="360" w:lineRule="auto"/>
        <w:ind w:firstLine="709"/>
        <w:jc w:val="both"/>
      </w:pPr>
      <w:r>
        <w:rPr>
          <w:rStyle w:val="1f1"/>
          <w:b/>
          <w:i/>
          <w:sz w:val="28"/>
          <w:szCs w:val="28"/>
        </w:rPr>
        <w:t xml:space="preserve">Подача воды </w:t>
      </w:r>
      <w:r>
        <w:rPr>
          <w:rStyle w:val="1f1"/>
          <w:sz w:val="28"/>
          <w:szCs w:val="28"/>
        </w:rPr>
        <w:t xml:space="preserve">- объем воды, поданный в водопроводную сеть зоны </w:t>
      </w:r>
      <w:r>
        <w:rPr>
          <w:rStyle w:val="1f1"/>
          <w:sz w:val="28"/>
          <w:szCs w:val="28"/>
        </w:rPr>
        <w:lastRenderedPageBreak/>
        <w:t>обслуживания от всех источников за расчетный период;</w:t>
      </w:r>
    </w:p>
    <w:p w:rsidR="005C709F" w:rsidRDefault="005C709F" w:rsidP="005C709F">
      <w:pPr>
        <w:spacing w:after="0" w:line="360" w:lineRule="auto"/>
        <w:rPr>
          <w:sz w:val="20"/>
          <w:szCs w:val="20"/>
        </w:rPr>
        <w:sectPr w:rsidR="005C709F">
          <w:pgSz w:w="11906" w:h="16838"/>
          <w:pgMar w:top="567" w:right="850" w:bottom="624" w:left="1418" w:header="720" w:footer="567" w:gutter="0"/>
          <w:cols w:space="720"/>
        </w:sectPr>
      </w:pPr>
    </w:p>
    <w:p w:rsidR="005C709F" w:rsidRDefault="005C709F" w:rsidP="005C709F">
      <w:pPr>
        <w:pStyle w:val="1c"/>
        <w:pageBreakBefore/>
        <w:spacing w:line="360" w:lineRule="auto"/>
        <w:ind w:firstLine="709"/>
        <w:jc w:val="both"/>
      </w:pPr>
      <w:r>
        <w:rPr>
          <w:rStyle w:val="1f1"/>
          <w:b/>
          <w:i/>
          <w:sz w:val="28"/>
          <w:szCs w:val="28"/>
        </w:rPr>
        <w:lastRenderedPageBreak/>
        <w:t xml:space="preserve">Потери воды из водопроводной сети </w:t>
      </w:r>
      <w:r>
        <w:rPr>
          <w:rStyle w:val="1f1"/>
          <w:sz w:val="28"/>
          <w:szCs w:val="28"/>
        </w:rPr>
        <w:t>- совокупность всех видов технологических потерь, естественной убыли, утечек и хищений воды при ее транспортировании, хранении и распределении;</w:t>
      </w:r>
    </w:p>
    <w:p w:rsidR="005C709F" w:rsidRDefault="005C709F" w:rsidP="005C709F">
      <w:pPr>
        <w:pStyle w:val="1c"/>
        <w:spacing w:line="360" w:lineRule="auto"/>
        <w:ind w:firstLine="709"/>
        <w:jc w:val="both"/>
      </w:pPr>
      <w:r>
        <w:rPr>
          <w:rStyle w:val="1f1"/>
          <w:b/>
          <w:i/>
          <w:sz w:val="28"/>
          <w:szCs w:val="28"/>
        </w:rPr>
        <w:t xml:space="preserve">Производственная программа организации </w:t>
      </w:r>
      <w:r>
        <w:rPr>
          <w:rStyle w:val="1f1"/>
          <w:sz w:val="28"/>
          <w:szCs w:val="28"/>
        </w:rPr>
        <w:t xml:space="preserve">- программа текущей (операционной) деятельности </w:t>
      </w:r>
      <w:r>
        <w:rPr>
          <w:rStyle w:val="1f1"/>
          <w:spacing w:val="-3"/>
          <w:sz w:val="28"/>
          <w:szCs w:val="28"/>
        </w:rPr>
        <w:t xml:space="preserve">такой </w:t>
      </w:r>
      <w:r>
        <w:rPr>
          <w:rStyle w:val="1f1"/>
          <w:sz w:val="28"/>
          <w:szCs w:val="28"/>
        </w:rPr>
        <w:t xml:space="preserve">организации по осуществлению </w:t>
      </w:r>
      <w:r>
        <w:rPr>
          <w:rStyle w:val="1f1"/>
          <w:spacing w:val="-4"/>
          <w:sz w:val="28"/>
          <w:szCs w:val="28"/>
        </w:rPr>
        <w:t>холодного</w:t>
      </w:r>
      <w:r>
        <w:rPr>
          <w:rStyle w:val="1f1"/>
          <w:spacing w:val="62"/>
          <w:sz w:val="28"/>
          <w:szCs w:val="28"/>
        </w:rPr>
        <w:t xml:space="preserve"> </w:t>
      </w:r>
      <w:r>
        <w:rPr>
          <w:rStyle w:val="1f1"/>
          <w:sz w:val="28"/>
          <w:szCs w:val="28"/>
        </w:rPr>
        <w:t xml:space="preserve">водоснабжения и (или) водоотведения, </w:t>
      </w:r>
      <w:r>
        <w:rPr>
          <w:rStyle w:val="1f1"/>
          <w:spacing w:val="-3"/>
          <w:sz w:val="28"/>
          <w:szCs w:val="28"/>
        </w:rPr>
        <w:t xml:space="preserve">регулируемых </w:t>
      </w:r>
      <w:r>
        <w:rPr>
          <w:rStyle w:val="1f1"/>
          <w:sz w:val="28"/>
          <w:szCs w:val="28"/>
        </w:rPr>
        <w:t xml:space="preserve">видов деятельности в сфере водоснабжения и (или) </w:t>
      </w:r>
      <w:r>
        <w:rPr>
          <w:rStyle w:val="1f1"/>
          <w:spacing w:val="-3"/>
          <w:sz w:val="28"/>
          <w:szCs w:val="28"/>
        </w:rPr>
        <w:t>водоотведения;</w:t>
      </w:r>
    </w:p>
    <w:p w:rsidR="005C709F" w:rsidRDefault="005C709F" w:rsidP="005C709F">
      <w:pPr>
        <w:pStyle w:val="1c"/>
        <w:spacing w:line="360" w:lineRule="auto"/>
        <w:ind w:firstLine="709"/>
        <w:jc w:val="both"/>
      </w:pPr>
      <w:r>
        <w:rPr>
          <w:rStyle w:val="1f1"/>
          <w:b/>
          <w:i/>
          <w:sz w:val="28"/>
          <w:szCs w:val="28"/>
        </w:rPr>
        <w:t xml:space="preserve">Расчетные расходы воды </w:t>
      </w:r>
      <w:r>
        <w:rPr>
          <w:rStyle w:val="1f1"/>
          <w:sz w:val="28"/>
          <w:szCs w:val="28"/>
        </w:rPr>
        <w:t>– определенные по действующим методикам с использованием установленных нормативов потребления расходы воды для различных видов водоснабжения;</w:t>
      </w:r>
    </w:p>
    <w:p w:rsidR="005C709F" w:rsidRDefault="005C709F" w:rsidP="005C709F">
      <w:pPr>
        <w:pStyle w:val="1c"/>
        <w:spacing w:line="360" w:lineRule="auto"/>
        <w:ind w:firstLine="709"/>
        <w:jc w:val="both"/>
      </w:pPr>
      <w:r>
        <w:rPr>
          <w:rStyle w:val="1f1"/>
          <w:b/>
          <w:i/>
          <w:sz w:val="28"/>
          <w:szCs w:val="28"/>
        </w:rPr>
        <w:t xml:space="preserve">Реализация воды </w:t>
      </w:r>
      <w:r>
        <w:rPr>
          <w:rStyle w:val="1f1"/>
          <w:sz w:val="28"/>
          <w:szCs w:val="28"/>
        </w:rPr>
        <w:t>– объем реализованной абонентам воды по выставленным счетам за водоснабжение за расчетный период;</w:t>
      </w:r>
    </w:p>
    <w:p w:rsidR="005C709F" w:rsidRDefault="005C709F" w:rsidP="005C709F">
      <w:pPr>
        <w:pStyle w:val="1c"/>
        <w:spacing w:line="360" w:lineRule="auto"/>
        <w:ind w:firstLine="709"/>
        <w:jc w:val="both"/>
      </w:pPr>
      <w:proofErr w:type="gramStart"/>
      <w:r>
        <w:rPr>
          <w:rStyle w:val="1f1"/>
          <w:b/>
          <w:i/>
          <w:spacing w:val="-3"/>
          <w:sz w:val="28"/>
          <w:szCs w:val="28"/>
        </w:rPr>
        <w:t xml:space="preserve">Система </w:t>
      </w:r>
      <w:r>
        <w:rPr>
          <w:rStyle w:val="1f1"/>
          <w:b/>
          <w:i/>
          <w:sz w:val="28"/>
          <w:szCs w:val="28"/>
        </w:rPr>
        <w:t xml:space="preserve">наружного водоснабжения </w:t>
      </w:r>
      <w:r>
        <w:rPr>
          <w:rStyle w:val="1f1"/>
          <w:sz w:val="28"/>
          <w:szCs w:val="28"/>
        </w:rPr>
        <w:t xml:space="preserve">– часть инженерной инфраструктуры - совокупность </w:t>
      </w:r>
      <w:r>
        <w:rPr>
          <w:rStyle w:val="1f1"/>
          <w:spacing w:val="-4"/>
          <w:sz w:val="28"/>
          <w:szCs w:val="28"/>
        </w:rPr>
        <w:t>источников</w:t>
      </w:r>
      <w:r>
        <w:rPr>
          <w:rStyle w:val="1f1"/>
          <w:spacing w:val="62"/>
          <w:sz w:val="28"/>
          <w:szCs w:val="28"/>
        </w:rPr>
        <w:t xml:space="preserve"> </w:t>
      </w:r>
      <w:r>
        <w:rPr>
          <w:rStyle w:val="1f1"/>
          <w:sz w:val="28"/>
          <w:szCs w:val="28"/>
        </w:rPr>
        <w:t xml:space="preserve">водоснабжения, водозаборных гидротехнических сооружений, водопроводных очистных сооружений, </w:t>
      </w:r>
      <w:r>
        <w:rPr>
          <w:rStyle w:val="1f1"/>
          <w:spacing w:val="-3"/>
          <w:sz w:val="28"/>
          <w:szCs w:val="28"/>
        </w:rPr>
        <w:t xml:space="preserve">водоводов, </w:t>
      </w:r>
      <w:r>
        <w:rPr>
          <w:rStyle w:val="1f1"/>
          <w:sz w:val="28"/>
          <w:szCs w:val="28"/>
        </w:rPr>
        <w:t xml:space="preserve">регулирующих емкостей, насосных станций, внутриквартальных сетей, обеспечивающих население, общественные, промышленные и прочие предприятия </w:t>
      </w:r>
      <w:r>
        <w:rPr>
          <w:rStyle w:val="1f1"/>
          <w:spacing w:val="-3"/>
          <w:sz w:val="28"/>
          <w:szCs w:val="28"/>
        </w:rPr>
        <w:t>водой;</w:t>
      </w:r>
      <w:proofErr w:type="gramEnd"/>
    </w:p>
    <w:p w:rsidR="005C709F" w:rsidRDefault="005C709F" w:rsidP="005C709F">
      <w:pPr>
        <w:pStyle w:val="1c"/>
        <w:spacing w:line="360" w:lineRule="auto"/>
        <w:ind w:firstLine="709"/>
        <w:jc w:val="both"/>
      </w:pPr>
      <w:r>
        <w:rPr>
          <w:rStyle w:val="1f1"/>
          <w:b/>
          <w:i/>
          <w:sz w:val="28"/>
          <w:szCs w:val="28"/>
        </w:rPr>
        <w:t xml:space="preserve">Скрытые утечки воды </w:t>
      </w:r>
      <w:r>
        <w:rPr>
          <w:rStyle w:val="1f1"/>
          <w:sz w:val="28"/>
          <w:szCs w:val="28"/>
        </w:rPr>
        <w:t>– часть утечек воды, не обнаруживаемых при внешнем осмотре водопроводной сети;</w:t>
      </w:r>
    </w:p>
    <w:p w:rsidR="005C709F" w:rsidRDefault="005C709F" w:rsidP="005C709F">
      <w:pPr>
        <w:pStyle w:val="1c"/>
        <w:spacing w:line="360" w:lineRule="auto"/>
        <w:ind w:firstLine="709"/>
        <w:jc w:val="both"/>
      </w:pPr>
      <w:r>
        <w:rPr>
          <w:rStyle w:val="1f1"/>
          <w:b/>
          <w:i/>
          <w:sz w:val="28"/>
          <w:szCs w:val="28"/>
        </w:rPr>
        <w:t xml:space="preserve">Средство измерений (прибор) </w:t>
      </w:r>
      <w:r>
        <w:rPr>
          <w:rStyle w:val="1f1"/>
          <w:sz w:val="28"/>
          <w:szCs w:val="28"/>
        </w:rPr>
        <w:t xml:space="preserve">-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w:t>
      </w:r>
      <w:r>
        <w:rPr>
          <w:rStyle w:val="1f1"/>
          <w:spacing w:val="-4"/>
          <w:sz w:val="28"/>
          <w:szCs w:val="28"/>
        </w:rPr>
        <w:t xml:space="preserve">которой </w:t>
      </w:r>
      <w:r>
        <w:rPr>
          <w:rStyle w:val="1f1"/>
          <w:sz w:val="28"/>
          <w:szCs w:val="28"/>
        </w:rPr>
        <w:t>принимается неизменным (в пределах установленной погрешности) в течение определенного интервала времени, и разрешенное к использованию</w:t>
      </w:r>
      <w:r>
        <w:rPr>
          <w:rStyle w:val="1f1"/>
          <w:spacing w:val="-35"/>
          <w:sz w:val="28"/>
          <w:szCs w:val="28"/>
        </w:rPr>
        <w:t xml:space="preserve"> </w:t>
      </w:r>
      <w:r>
        <w:rPr>
          <w:rStyle w:val="1f1"/>
          <w:sz w:val="28"/>
          <w:szCs w:val="28"/>
        </w:rPr>
        <w:t xml:space="preserve">для </w:t>
      </w:r>
      <w:r>
        <w:rPr>
          <w:rStyle w:val="1f1"/>
          <w:spacing w:val="-4"/>
          <w:sz w:val="28"/>
          <w:szCs w:val="28"/>
        </w:rPr>
        <w:t>коммерческого</w:t>
      </w:r>
      <w:r>
        <w:rPr>
          <w:rStyle w:val="1f1"/>
          <w:spacing w:val="6"/>
          <w:sz w:val="28"/>
          <w:szCs w:val="28"/>
        </w:rPr>
        <w:t xml:space="preserve"> </w:t>
      </w:r>
      <w:r>
        <w:rPr>
          <w:rStyle w:val="1f1"/>
          <w:sz w:val="28"/>
          <w:szCs w:val="28"/>
        </w:rPr>
        <w:t>учета;</w:t>
      </w:r>
    </w:p>
    <w:p w:rsidR="005C709F" w:rsidRDefault="005C709F" w:rsidP="005C709F">
      <w:pPr>
        <w:pStyle w:val="1c"/>
        <w:spacing w:line="360" w:lineRule="auto"/>
        <w:ind w:firstLine="709"/>
        <w:jc w:val="both"/>
      </w:pPr>
      <w:r>
        <w:rPr>
          <w:rStyle w:val="1f1"/>
          <w:b/>
          <w:i/>
          <w:sz w:val="28"/>
          <w:szCs w:val="28"/>
        </w:rPr>
        <w:t xml:space="preserve">Схема водоснабжения </w:t>
      </w:r>
      <w:r>
        <w:rPr>
          <w:rStyle w:val="1f1"/>
          <w:sz w:val="28"/>
          <w:szCs w:val="28"/>
        </w:rPr>
        <w:t xml:space="preserve">– совокупность элементов графического представления и исчерпывающего </w:t>
      </w:r>
      <w:r>
        <w:rPr>
          <w:rStyle w:val="1f1"/>
          <w:spacing w:val="-3"/>
          <w:sz w:val="28"/>
          <w:szCs w:val="28"/>
        </w:rPr>
        <w:t xml:space="preserve">однозначного текстового </w:t>
      </w:r>
      <w:r>
        <w:rPr>
          <w:rStyle w:val="1f1"/>
          <w:sz w:val="28"/>
          <w:szCs w:val="28"/>
        </w:rPr>
        <w:t>описания состояния и перспектив развития систем водоснабжения на расчетный срок;</w:t>
      </w:r>
    </w:p>
    <w:p w:rsidR="005C709F" w:rsidRDefault="005C709F" w:rsidP="005C709F">
      <w:pPr>
        <w:pStyle w:val="1c"/>
        <w:spacing w:line="360" w:lineRule="auto"/>
        <w:ind w:firstLine="709"/>
        <w:jc w:val="both"/>
      </w:pPr>
      <w:r>
        <w:rPr>
          <w:rStyle w:val="1f1"/>
          <w:b/>
          <w:i/>
          <w:spacing w:val="-4"/>
          <w:sz w:val="28"/>
          <w:szCs w:val="28"/>
        </w:rPr>
        <w:t xml:space="preserve">Техническое </w:t>
      </w:r>
      <w:r>
        <w:rPr>
          <w:rStyle w:val="1f1"/>
          <w:b/>
          <w:i/>
          <w:sz w:val="28"/>
          <w:szCs w:val="28"/>
        </w:rPr>
        <w:t xml:space="preserve">обследование централизованных </w:t>
      </w:r>
      <w:r>
        <w:rPr>
          <w:rStyle w:val="1f1"/>
          <w:b/>
          <w:i/>
          <w:spacing w:val="-3"/>
          <w:sz w:val="28"/>
          <w:szCs w:val="28"/>
        </w:rPr>
        <w:t xml:space="preserve">систем холодного </w:t>
      </w:r>
      <w:r>
        <w:rPr>
          <w:rStyle w:val="1f1"/>
          <w:b/>
          <w:i/>
          <w:sz w:val="28"/>
          <w:szCs w:val="28"/>
        </w:rPr>
        <w:lastRenderedPageBreak/>
        <w:t xml:space="preserve">водоснабжения       </w:t>
      </w:r>
      <w:r>
        <w:rPr>
          <w:rStyle w:val="1f1"/>
          <w:sz w:val="28"/>
          <w:szCs w:val="28"/>
        </w:rPr>
        <w:t xml:space="preserve">-       оценка       технических       характеристик       </w:t>
      </w:r>
      <w:r>
        <w:rPr>
          <w:rStyle w:val="1f1"/>
          <w:spacing w:val="-3"/>
          <w:sz w:val="28"/>
          <w:szCs w:val="28"/>
        </w:rPr>
        <w:t>объектов</w:t>
      </w:r>
    </w:p>
    <w:p w:rsidR="005C709F" w:rsidRDefault="005C709F" w:rsidP="005C709F">
      <w:pPr>
        <w:spacing w:after="0" w:line="360" w:lineRule="auto"/>
        <w:rPr>
          <w:sz w:val="20"/>
          <w:szCs w:val="20"/>
        </w:rPr>
        <w:sectPr w:rsidR="005C709F">
          <w:pgSz w:w="11906" w:h="16838"/>
          <w:pgMar w:top="720" w:right="850" w:bottom="754" w:left="1417" w:header="720" w:footer="567" w:gutter="0"/>
          <w:cols w:space="720"/>
        </w:sectPr>
      </w:pPr>
    </w:p>
    <w:p w:rsidR="005C709F" w:rsidRDefault="005C709F" w:rsidP="005C709F">
      <w:pPr>
        <w:pStyle w:val="1c"/>
        <w:pageBreakBefore/>
        <w:spacing w:line="360" w:lineRule="auto"/>
        <w:ind w:firstLine="709"/>
        <w:jc w:val="both"/>
      </w:pPr>
      <w:r>
        <w:rPr>
          <w:rStyle w:val="1f1"/>
          <w:sz w:val="28"/>
          <w:szCs w:val="28"/>
        </w:rPr>
        <w:lastRenderedPageBreak/>
        <w:t>централизованных систем холодного водоснабжения; Транспортировка воды (сточных вод) - перемещение воды (сточных вод), осуществляемое с использованием водопроводных (канализационных) сетей;</w:t>
      </w:r>
    </w:p>
    <w:p w:rsidR="005C709F" w:rsidRDefault="005C709F" w:rsidP="005C709F">
      <w:pPr>
        <w:pStyle w:val="1c"/>
        <w:spacing w:line="360" w:lineRule="auto"/>
        <w:ind w:firstLine="709"/>
        <w:jc w:val="both"/>
      </w:pPr>
      <w:r>
        <w:rPr>
          <w:rStyle w:val="1f1"/>
          <w:b/>
          <w:i/>
          <w:sz w:val="28"/>
          <w:szCs w:val="28"/>
        </w:rPr>
        <w:t xml:space="preserve">Утечки воды </w:t>
      </w:r>
      <w:r>
        <w:rPr>
          <w:rStyle w:val="1f1"/>
          <w:sz w:val="28"/>
          <w:szCs w:val="28"/>
        </w:rPr>
        <w:t xml:space="preserve">– самопроизвольное истечение </w:t>
      </w:r>
      <w:r>
        <w:rPr>
          <w:rStyle w:val="1f1"/>
          <w:spacing w:val="-4"/>
          <w:sz w:val="28"/>
          <w:szCs w:val="28"/>
        </w:rPr>
        <w:t>воды</w:t>
      </w:r>
      <w:r>
        <w:rPr>
          <w:rStyle w:val="1f1"/>
          <w:spacing w:val="62"/>
          <w:sz w:val="28"/>
          <w:szCs w:val="28"/>
        </w:rPr>
        <w:t xml:space="preserve"> </w:t>
      </w:r>
      <w:r>
        <w:rPr>
          <w:rStyle w:val="1f1"/>
          <w:sz w:val="28"/>
          <w:szCs w:val="28"/>
        </w:rPr>
        <w:t>из емкостных сооружений и различных элементов водопроводной сети при нарушении их герметичности и авариях;</w:t>
      </w:r>
    </w:p>
    <w:p w:rsidR="005C709F" w:rsidRDefault="005C709F" w:rsidP="005C709F">
      <w:pPr>
        <w:pStyle w:val="1c"/>
        <w:spacing w:line="360" w:lineRule="auto"/>
        <w:ind w:firstLine="709"/>
        <w:jc w:val="both"/>
      </w:pPr>
      <w:r>
        <w:rPr>
          <w:rStyle w:val="1f1"/>
          <w:b/>
          <w:i/>
          <w:sz w:val="28"/>
          <w:szCs w:val="28"/>
        </w:rPr>
        <w:t xml:space="preserve">Целевые </w:t>
      </w:r>
      <w:r>
        <w:rPr>
          <w:rStyle w:val="1f1"/>
          <w:b/>
          <w:i/>
          <w:spacing w:val="-3"/>
          <w:sz w:val="28"/>
          <w:szCs w:val="28"/>
        </w:rPr>
        <w:t xml:space="preserve">показатели </w:t>
      </w:r>
      <w:r>
        <w:rPr>
          <w:rStyle w:val="1f1"/>
          <w:b/>
          <w:i/>
          <w:sz w:val="28"/>
          <w:szCs w:val="28"/>
        </w:rPr>
        <w:t xml:space="preserve">деятельности организаций </w:t>
      </w:r>
      <w:r>
        <w:rPr>
          <w:rStyle w:val="1f1"/>
          <w:sz w:val="28"/>
          <w:szCs w:val="28"/>
        </w:rPr>
        <w:t xml:space="preserve">- </w:t>
      </w:r>
      <w:r>
        <w:rPr>
          <w:rStyle w:val="1f1"/>
          <w:spacing w:val="-3"/>
          <w:sz w:val="28"/>
          <w:szCs w:val="28"/>
        </w:rPr>
        <w:t xml:space="preserve">качество воды; </w:t>
      </w:r>
      <w:r>
        <w:rPr>
          <w:rStyle w:val="1f1"/>
          <w:sz w:val="28"/>
          <w:szCs w:val="28"/>
        </w:rPr>
        <w:t xml:space="preserve">надежность и бесперебойность водоснабжения и водоотведения; </w:t>
      </w:r>
      <w:r>
        <w:rPr>
          <w:rStyle w:val="1f1"/>
          <w:spacing w:val="-3"/>
          <w:sz w:val="28"/>
          <w:szCs w:val="28"/>
        </w:rPr>
        <w:t xml:space="preserve">качество </w:t>
      </w:r>
      <w:r>
        <w:rPr>
          <w:rStyle w:val="1f1"/>
          <w:sz w:val="28"/>
          <w:szCs w:val="28"/>
        </w:rPr>
        <w:t xml:space="preserve">обслуживания абонентов; очистки </w:t>
      </w:r>
      <w:r>
        <w:rPr>
          <w:rStyle w:val="1f1"/>
          <w:spacing w:val="-3"/>
          <w:sz w:val="28"/>
          <w:szCs w:val="28"/>
        </w:rPr>
        <w:t xml:space="preserve">сточных </w:t>
      </w:r>
      <w:r>
        <w:rPr>
          <w:rStyle w:val="1f1"/>
          <w:spacing w:val="-4"/>
          <w:sz w:val="28"/>
          <w:szCs w:val="28"/>
        </w:rPr>
        <w:t xml:space="preserve">вод; </w:t>
      </w:r>
      <w:r>
        <w:rPr>
          <w:rStyle w:val="1f1"/>
          <w:sz w:val="28"/>
          <w:szCs w:val="28"/>
        </w:rPr>
        <w:t xml:space="preserve">эффективность использования ресурсов, в </w:t>
      </w:r>
      <w:r>
        <w:rPr>
          <w:rStyle w:val="1f1"/>
          <w:spacing w:val="-4"/>
          <w:sz w:val="28"/>
          <w:szCs w:val="28"/>
        </w:rPr>
        <w:t xml:space="preserve">том </w:t>
      </w:r>
      <w:r>
        <w:rPr>
          <w:rStyle w:val="1f1"/>
          <w:sz w:val="28"/>
          <w:szCs w:val="28"/>
        </w:rPr>
        <w:t xml:space="preserve">числе сокращения потерь </w:t>
      </w:r>
      <w:r>
        <w:rPr>
          <w:rStyle w:val="1f1"/>
          <w:spacing w:val="-4"/>
          <w:sz w:val="28"/>
          <w:szCs w:val="28"/>
        </w:rPr>
        <w:t>воды</w:t>
      </w:r>
      <w:r>
        <w:rPr>
          <w:rStyle w:val="1f1"/>
          <w:spacing w:val="62"/>
          <w:sz w:val="28"/>
          <w:szCs w:val="28"/>
        </w:rPr>
        <w:t xml:space="preserve"> </w:t>
      </w:r>
      <w:r>
        <w:rPr>
          <w:rStyle w:val="1f1"/>
          <w:sz w:val="28"/>
          <w:szCs w:val="28"/>
        </w:rPr>
        <w:t xml:space="preserve">при транспортировке, соотношение цены и эффективности (улучшения </w:t>
      </w:r>
      <w:r>
        <w:rPr>
          <w:rStyle w:val="1f1"/>
          <w:spacing w:val="-3"/>
          <w:sz w:val="28"/>
          <w:szCs w:val="28"/>
        </w:rPr>
        <w:t xml:space="preserve">качества </w:t>
      </w:r>
      <w:r>
        <w:rPr>
          <w:rStyle w:val="1f1"/>
          <w:spacing w:val="-4"/>
          <w:sz w:val="28"/>
          <w:szCs w:val="28"/>
        </w:rPr>
        <w:t xml:space="preserve">воды </w:t>
      </w:r>
      <w:r>
        <w:rPr>
          <w:rStyle w:val="1f1"/>
          <w:sz w:val="28"/>
          <w:szCs w:val="28"/>
        </w:rPr>
        <w:t xml:space="preserve">или </w:t>
      </w:r>
      <w:r>
        <w:rPr>
          <w:rStyle w:val="1f1"/>
          <w:spacing w:val="-3"/>
          <w:sz w:val="28"/>
          <w:szCs w:val="28"/>
        </w:rPr>
        <w:t xml:space="preserve">качества </w:t>
      </w:r>
      <w:r>
        <w:rPr>
          <w:rStyle w:val="1f1"/>
          <w:sz w:val="28"/>
          <w:szCs w:val="28"/>
        </w:rPr>
        <w:t xml:space="preserve">очистки </w:t>
      </w:r>
      <w:r>
        <w:rPr>
          <w:rStyle w:val="1f1"/>
          <w:spacing w:val="-3"/>
          <w:sz w:val="28"/>
          <w:szCs w:val="28"/>
        </w:rPr>
        <w:t xml:space="preserve">сточных вод); </w:t>
      </w:r>
      <w:r>
        <w:rPr>
          <w:rStyle w:val="1f1"/>
          <w:sz w:val="28"/>
          <w:szCs w:val="28"/>
        </w:rPr>
        <w:t>реализация мероприятий инвестиционной программы; иные</w:t>
      </w:r>
      <w:r>
        <w:rPr>
          <w:rStyle w:val="1f1"/>
          <w:spacing w:val="-11"/>
          <w:sz w:val="28"/>
          <w:szCs w:val="28"/>
        </w:rPr>
        <w:t xml:space="preserve"> </w:t>
      </w:r>
      <w:r>
        <w:rPr>
          <w:rStyle w:val="1f1"/>
          <w:sz w:val="28"/>
          <w:szCs w:val="28"/>
        </w:rPr>
        <w:t>показатели,</w:t>
      </w:r>
      <w:r>
        <w:rPr>
          <w:rStyle w:val="1f1"/>
          <w:spacing w:val="-9"/>
          <w:sz w:val="28"/>
          <w:szCs w:val="28"/>
        </w:rPr>
        <w:t xml:space="preserve"> </w:t>
      </w:r>
      <w:r>
        <w:rPr>
          <w:rStyle w:val="1f1"/>
          <w:sz w:val="28"/>
          <w:szCs w:val="28"/>
        </w:rPr>
        <w:t>установленные</w:t>
      </w:r>
      <w:r>
        <w:rPr>
          <w:rStyle w:val="1f1"/>
          <w:spacing w:val="-10"/>
          <w:sz w:val="28"/>
          <w:szCs w:val="28"/>
        </w:rPr>
        <w:t xml:space="preserve"> </w:t>
      </w:r>
      <w:r>
        <w:rPr>
          <w:rStyle w:val="1f1"/>
          <w:sz w:val="28"/>
          <w:szCs w:val="28"/>
        </w:rPr>
        <w:t>федеральным</w:t>
      </w:r>
      <w:r>
        <w:rPr>
          <w:rStyle w:val="1f1"/>
          <w:spacing w:val="-9"/>
          <w:sz w:val="28"/>
          <w:szCs w:val="28"/>
        </w:rPr>
        <w:t xml:space="preserve"> </w:t>
      </w:r>
      <w:r>
        <w:rPr>
          <w:rStyle w:val="1f1"/>
          <w:sz w:val="28"/>
          <w:szCs w:val="28"/>
        </w:rPr>
        <w:t>органом</w:t>
      </w:r>
      <w:r>
        <w:rPr>
          <w:rStyle w:val="1f1"/>
          <w:spacing w:val="-10"/>
          <w:sz w:val="28"/>
          <w:szCs w:val="28"/>
        </w:rPr>
        <w:t xml:space="preserve"> </w:t>
      </w:r>
      <w:r>
        <w:rPr>
          <w:rStyle w:val="1f1"/>
          <w:sz w:val="28"/>
          <w:szCs w:val="28"/>
        </w:rPr>
        <w:t>исполнительной</w:t>
      </w:r>
      <w:r>
        <w:rPr>
          <w:rStyle w:val="1f1"/>
          <w:spacing w:val="-8"/>
          <w:sz w:val="28"/>
          <w:szCs w:val="28"/>
        </w:rPr>
        <w:t xml:space="preserve"> </w:t>
      </w:r>
      <w:r>
        <w:rPr>
          <w:rStyle w:val="1f1"/>
          <w:sz w:val="28"/>
          <w:szCs w:val="28"/>
        </w:rPr>
        <w:t xml:space="preserve">власти, осуществляющим функции по выработке </w:t>
      </w:r>
      <w:r>
        <w:rPr>
          <w:rStyle w:val="1f1"/>
          <w:spacing w:val="-3"/>
          <w:sz w:val="28"/>
          <w:szCs w:val="28"/>
        </w:rPr>
        <w:t xml:space="preserve">государственной </w:t>
      </w:r>
      <w:r>
        <w:rPr>
          <w:rStyle w:val="1f1"/>
          <w:sz w:val="28"/>
          <w:szCs w:val="28"/>
        </w:rPr>
        <w:t xml:space="preserve">политики и нормативно-правовому регулированию в сфере жилищно-коммунального </w:t>
      </w:r>
      <w:r>
        <w:rPr>
          <w:rStyle w:val="1f1"/>
          <w:spacing w:val="-3"/>
          <w:sz w:val="28"/>
          <w:szCs w:val="28"/>
        </w:rPr>
        <w:t>хозяйства;</w:t>
      </w:r>
    </w:p>
    <w:p w:rsidR="005C709F" w:rsidRDefault="005C709F" w:rsidP="005C709F">
      <w:pPr>
        <w:pStyle w:val="1c"/>
        <w:spacing w:line="360" w:lineRule="auto"/>
        <w:ind w:firstLine="709"/>
        <w:jc w:val="both"/>
      </w:pPr>
      <w:r>
        <w:rPr>
          <w:rStyle w:val="1f1"/>
          <w:b/>
          <w:bCs/>
          <w:i/>
          <w:sz w:val="28"/>
          <w:szCs w:val="28"/>
        </w:rPr>
        <w:t xml:space="preserve">Централизованная система холодного водоснабжения </w:t>
      </w:r>
      <w:r>
        <w:rPr>
          <w:rStyle w:val="1f1"/>
          <w:b/>
          <w:bCs/>
          <w:sz w:val="28"/>
          <w:szCs w:val="28"/>
        </w:rPr>
        <w:t xml:space="preserve">- </w:t>
      </w:r>
      <w:r>
        <w:rPr>
          <w:rStyle w:val="1f1"/>
          <w:sz w:val="28"/>
          <w:szCs w:val="28"/>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5C709F" w:rsidRDefault="005C709F" w:rsidP="005C709F">
      <w:pPr>
        <w:pStyle w:val="1c"/>
        <w:spacing w:line="360" w:lineRule="auto"/>
        <w:ind w:firstLine="709"/>
        <w:jc w:val="both"/>
      </w:pPr>
    </w:p>
    <w:p w:rsidR="005C709F" w:rsidRDefault="005C709F" w:rsidP="005C709F">
      <w:pPr>
        <w:pStyle w:val="1c"/>
        <w:spacing w:line="360" w:lineRule="auto"/>
        <w:ind w:firstLine="709"/>
        <w:jc w:val="both"/>
      </w:pPr>
    </w:p>
    <w:p w:rsidR="005C709F" w:rsidRDefault="005C709F" w:rsidP="005C709F">
      <w:pPr>
        <w:pStyle w:val="1c"/>
        <w:spacing w:line="360" w:lineRule="auto"/>
        <w:ind w:firstLine="709"/>
        <w:jc w:val="both"/>
      </w:pPr>
    </w:p>
    <w:p w:rsidR="005C709F" w:rsidRDefault="005C709F" w:rsidP="005C709F">
      <w:pPr>
        <w:pStyle w:val="1c"/>
        <w:spacing w:line="360" w:lineRule="auto"/>
        <w:ind w:firstLine="709"/>
        <w:jc w:val="both"/>
      </w:pPr>
    </w:p>
    <w:p w:rsidR="005C709F" w:rsidRDefault="005C709F" w:rsidP="005C709F">
      <w:pPr>
        <w:pStyle w:val="1c"/>
        <w:spacing w:line="360" w:lineRule="auto"/>
        <w:ind w:firstLine="709"/>
        <w:jc w:val="both"/>
      </w:pPr>
    </w:p>
    <w:p w:rsidR="005C709F" w:rsidRDefault="005C709F" w:rsidP="005C709F">
      <w:pPr>
        <w:pStyle w:val="1c"/>
        <w:spacing w:line="360" w:lineRule="auto"/>
        <w:ind w:firstLine="709"/>
        <w:jc w:val="both"/>
      </w:pPr>
    </w:p>
    <w:p w:rsidR="005C709F" w:rsidRDefault="005C709F" w:rsidP="005C709F">
      <w:pPr>
        <w:pStyle w:val="1c"/>
        <w:spacing w:line="360" w:lineRule="auto"/>
        <w:ind w:firstLine="709"/>
        <w:jc w:val="both"/>
      </w:pPr>
    </w:p>
    <w:p w:rsidR="005C709F" w:rsidRDefault="005C709F" w:rsidP="005C709F">
      <w:pPr>
        <w:pStyle w:val="1"/>
        <w:spacing w:before="0" w:line="360" w:lineRule="auto"/>
        <w:ind w:left="0" w:firstLine="0"/>
        <w:jc w:val="center"/>
      </w:pPr>
      <w:bookmarkStart w:id="3" w:name="_Toc38874820"/>
      <w:r>
        <w:rPr>
          <w:rFonts w:ascii="Times New Roman" w:hAnsi="Times New Roman" w:cs="Times New Roman"/>
          <w:bCs/>
          <w:color w:val="auto"/>
          <w:szCs w:val="28"/>
        </w:rPr>
        <w:lastRenderedPageBreak/>
        <w:t>1.    ВОДОСНАБЖЕНИЕ</w:t>
      </w:r>
      <w:bookmarkEnd w:id="3"/>
    </w:p>
    <w:p w:rsidR="005C709F" w:rsidRDefault="005C709F" w:rsidP="005C709F">
      <w:pPr>
        <w:pStyle w:val="2"/>
        <w:spacing w:before="0" w:after="0" w:line="360" w:lineRule="auto"/>
        <w:ind w:left="0" w:firstLine="0"/>
        <w:jc w:val="center"/>
      </w:pPr>
      <w:bookmarkStart w:id="4" w:name="_Toc38874821"/>
      <w:r>
        <w:rPr>
          <w:rFonts w:ascii="Times New Roman" w:hAnsi="Times New Roman" w:cs="Times New Roman"/>
          <w:i w:val="0"/>
          <w:iCs w:val="0"/>
        </w:rPr>
        <w:t>1.1Технико-экономическое состояние централизованных систем водоснабжения</w:t>
      </w:r>
      <w:bookmarkEnd w:id="4"/>
    </w:p>
    <w:p w:rsidR="005C709F" w:rsidRDefault="005C709F" w:rsidP="005C709F">
      <w:pPr>
        <w:pStyle w:val="3"/>
        <w:spacing w:before="0" w:after="0" w:line="360" w:lineRule="auto"/>
        <w:ind w:left="0" w:firstLine="0"/>
        <w:jc w:val="center"/>
      </w:pPr>
      <w:bookmarkStart w:id="5" w:name="_Toc38874822"/>
      <w:r>
        <w:rPr>
          <w:rFonts w:ascii="Times New Roman" w:hAnsi="Times New Roman" w:cs="Times New Roman"/>
        </w:rPr>
        <w:t>1.1.1 Системы и структуры водоснабжения поселения и деление территорий на эксплуатационные зоны</w:t>
      </w:r>
      <w:bookmarkEnd w:id="5"/>
    </w:p>
    <w:p w:rsidR="005C709F" w:rsidRDefault="005C709F" w:rsidP="005C709F">
      <w:pPr>
        <w:spacing w:after="0" w:line="360" w:lineRule="auto"/>
        <w:ind w:firstLine="709"/>
        <w:jc w:val="both"/>
      </w:pPr>
      <w:r>
        <w:rPr>
          <w:rFonts w:ascii="Times New Roman" w:hAnsi="Times New Roman" w:cs="Times New Roman"/>
          <w:sz w:val="28"/>
          <w:szCs w:val="28"/>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w:t>
      </w:r>
    </w:p>
    <w:p w:rsidR="005C709F" w:rsidRDefault="005C709F" w:rsidP="005C70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Источником водоснабжения </w:t>
      </w:r>
      <w:proofErr w:type="spellStart"/>
      <w:r>
        <w:rPr>
          <w:rFonts w:ascii="Times New Roman" w:hAnsi="Times New Roman" w:cs="Times New Roman"/>
          <w:bCs/>
          <w:sz w:val="28"/>
          <w:szCs w:val="28"/>
          <w:lang w:eastAsia="ru-RU"/>
        </w:rPr>
        <w:t>Шапкинского</w:t>
      </w:r>
      <w:proofErr w:type="spellEnd"/>
      <w:r>
        <w:rPr>
          <w:rFonts w:ascii="Times New Roman" w:hAnsi="Times New Roman" w:cs="Times New Roman"/>
          <w:bCs/>
          <w:sz w:val="28"/>
          <w:szCs w:val="28"/>
          <w:lang w:eastAsia="ru-RU"/>
        </w:rPr>
        <w:t xml:space="preserve"> СП </w:t>
      </w:r>
      <w:r>
        <w:rPr>
          <w:rFonts w:ascii="Times New Roman" w:hAnsi="Times New Roman" w:cs="Times New Roman"/>
          <w:sz w:val="28"/>
          <w:szCs w:val="28"/>
        </w:rPr>
        <w:t xml:space="preserve">являются две артезианские скважины, расположены на территории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в </w:t>
      </w:r>
      <w:proofErr w:type="spellStart"/>
      <w:r>
        <w:rPr>
          <w:rFonts w:ascii="Times New Roman" w:hAnsi="Times New Roman" w:cs="Times New Roman"/>
          <w:sz w:val="28"/>
          <w:szCs w:val="28"/>
        </w:rPr>
        <w:t>п</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апки</w:t>
      </w:r>
      <w:proofErr w:type="spellEnd"/>
      <w:r>
        <w:rPr>
          <w:rFonts w:ascii="Times New Roman" w:hAnsi="Times New Roman" w:cs="Times New Roman"/>
          <w:sz w:val="28"/>
          <w:szCs w:val="28"/>
        </w:rPr>
        <w:t xml:space="preserve"> по </w:t>
      </w:r>
      <w:proofErr w:type="spellStart"/>
      <w:r>
        <w:rPr>
          <w:rFonts w:ascii="Times New Roman" w:hAnsi="Times New Roman" w:cs="Times New Roman"/>
          <w:sz w:val="28"/>
          <w:szCs w:val="28"/>
        </w:rPr>
        <w:t>ул.Школьная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ул.Юбилейная</w:t>
      </w:r>
      <w:proofErr w:type="spellEnd"/>
      <w:r>
        <w:rPr>
          <w:rFonts w:ascii="Times New Roman" w:hAnsi="Times New Roman" w:cs="Times New Roman"/>
          <w:sz w:val="28"/>
          <w:szCs w:val="28"/>
        </w:rPr>
        <w:t xml:space="preserve">. </w:t>
      </w:r>
      <w:r>
        <w:rPr>
          <w:rFonts w:ascii="Times New Roman" w:eastAsia="Times New Roman" w:hAnsi="Times New Roman" w:cs="Times New Roman"/>
          <w:sz w:val="28"/>
          <w:szCs w:val="28"/>
        </w:rPr>
        <w:t>Глубина</w:t>
      </w:r>
      <w:r>
        <w:rPr>
          <w:rFonts w:ascii="Times New Roman" w:hAnsi="Times New Roman" w:cs="Times New Roman"/>
          <w:sz w:val="28"/>
          <w:szCs w:val="28"/>
        </w:rPr>
        <w:t xml:space="preserve"> залегания подземных вод на территории городского поселения составляет около 70 метров. Вода из скважин, при помощи насоса, поступает в водопроводную сеть. Потребители получают воду через водопроводные колонки, установленные во дворах МКД. Водоснабжение самих МКД отсутствует.</w:t>
      </w:r>
    </w:p>
    <w:p w:rsidR="005C709F" w:rsidRDefault="005C709F" w:rsidP="005C709F">
      <w:pPr>
        <w:spacing w:after="0" w:line="360" w:lineRule="auto"/>
        <w:ind w:firstLine="709"/>
        <w:jc w:val="both"/>
        <w:rPr>
          <w:rFonts w:ascii="Calibri" w:hAnsi="Calibri" w:cs="Calibri"/>
        </w:rPr>
      </w:pPr>
      <w:r>
        <w:rPr>
          <w:rFonts w:ascii="Times New Roman" w:hAnsi="Times New Roman" w:cs="Times New Roman"/>
          <w:bCs/>
          <w:sz w:val="28"/>
          <w:szCs w:val="28"/>
        </w:rPr>
        <w:t xml:space="preserve">В настоящее время на территории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w:t>
      </w:r>
      <w:r>
        <w:rPr>
          <w:rFonts w:ascii="Times New Roman" w:hAnsi="Times New Roman" w:cs="Times New Roman"/>
          <w:bCs/>
          <w:sz w:val="28"/>
          <w:szCs w:val="28"/>
        </w:rPr>
        <w:t xml:space="preserve">имеется централизованная система водоснабжения. Техническое состояние сетей и сооружений обеспечивает предъявляемые к ним требования.  </w:t>
      </w:r>
    </w:p>
    <w:p w:rsidR="005C709F" w:rsidRDefault="005C709F" w:rsidP="005C709F">
      <w:pPr>
        <w:spacing w:after="0" w:line="360" w:lineRule="auto"/>
        <w:ind w:firstLine="709"/>
        <w:jc w:val="both"/>
      </w:pPr>
      <w:r>
        <w:rPr>
          <w:rFonts w:ascii="Times New Roman" w:eastAsia="Times New Roman" w:hAnsi="Times New Roman" w:cs="Times New Roman"/>
          <w:sz w:val="28"/>
          <w:szCs w:val="28"/>
        </w:rPr>
        <w:t xml:space="preserve">Водопроводные сети имеют протяженность 0,765 км. Водопроводные сети находятся </w:t>
      </w:r>
      <w:proofErr w:type="gramStart"/>
      <w:r>
        <w:rPr>
          <w:rFonts w:ascii="Times New Roman" w:eastAsia="Times New Roman" w:hAnsi="Times New Roman" w:cs="Times New Roman"/>
          <w:sz w:val="28"/>
          <w:szCs w:val="28"/>
        </w:rPr>
        <w:t>хорошем</w:t>
      </w:r>
      <w:proofErr w:type="gramEnd"/>
      <w:r>
        <w:rPr>
          <w:rFonts w:ascii="Times New Roman" w:eastAsia="Times New Roman" w:hAnsi="Times New Roman" w:cs="Times New Roman"/>
          <w:sz w:val="28"/>
          <w:szCs w:val="28"/>
        </w:rPr>
        <w:t xml:space="preserve"> состояние.  </w:t>
      </w:r>
    </w:p>
    <w:p w:rsidR="005C709F" w:rsidRDefault="005C709F" w:rsidP="005C709F">
      <w:pPr>
        <w:spacing w:after="0" w:line="360" w:lineRule="auto"/>
        <w:ind w:firstLine="720"/>
        <w:jc w:val="both"/>
        <w:rPr>
          <w:rFonts w:ascii="Times New Roman" w:eastAsia="Times New Roman" w:hAnsi="Times New Roman" w:cs="Times New Roman"/>
          <w:b/>
          <w:sz w:val="28"/>
          <w:szCs w:val="28"/>
        </w:rPr>
      </w:pPr>
    </w:p>
    <w:p w:rsidR="005C709F" w:rsidRDefault="005C709F" w:rsidP="005C709F">
      <w:pPr>
        <w:pStyle w:val="3"/>
        <w:spacing w:before="0" w:after="0" w:line="360" w:lineRule="auto"/>
        <w:ind w:left="0" w:firstLine="0"/>
        <w:jc w:val="center"/>
      </w:pPr>
      <w:bookmarkStart w:id="6" w:name="_Toc38874823"/>
      <w:r>
        <w:rPr>
          <w:rFonts w:ascii="Times New Roman" w:hAnsi="Times New Roman" w:cs="Times New Roman"/>
        </w:rPr>
        <w:t xml:space="preserve">1.1.2 </w:t>
      </w:r>
      <w:r>
        <w:rPr>
          <w:rStyle w:val="1f1"/>
        </w:rPr>
        <w:t>Описание территорий поселения, не охваченных централизованными системами водоснабжения</w:t>
      </w:r>
      <w:bookmarkEnd w:id="6"/>
    </w:p>
    <w:p w:rsidR="005C709F" w:rsidRDefault="005C709F" w:rsidP="005C709F">
      <w:pPr>
        <w:pStyle w:val="af3"/>
        <w:suppressAutoHyphens w:val="0"/>
        <w:spacing w:after="0" w:line="360" w:lineRule="auto"/>
        <w:ind w:left="0" w:firstLine="709"/>
        <w:contextualSpacing/>
        <w:jc w:val="both"/>
        <w:rPr>
          <w:rFonts w:ascii="Times New Roman" w:hAnsi="Times New Roman" w:cs="Times New Roman"/>
          <w:sz w:val="28"/>
          <w:szCs w:val="28"/>
        </w:rPr>
      </w:pPr>
    </w:p>
    <w:p w:rsidR="005C709F" w:rsidRDefault="005C709F" w:rsidP="005C709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shd w:val="clear" w:color="auto" w:fill="F7F7F7"/>
        </w:rPr>
        <w:t>Шапкинском</w:t>
      </w:r>
      <w:proofErr w:type="spellEnd"/>
      <w:r>
        <w:rPr>
          <w:rFonts w:ascii="Times New Roman" w:hAnsi="Times New Roman" w:cs="Times New Roman"/>
          <w:sz w:val="28"/>
          <w:szCs w:val="28"/>
          <w:shd w:val="clear" w:color="auto" w:fill="F7F7F7"/>
        </w:rPr>
        <w:t xml:space="preserve"> СП </w:t>
      </w:r>
      <w:r>
        <w:rPr>
          <w:rFonts w:ascii="Times New Roman" w:hAnsi="Times New Roman" w:cs="Times New Roman"/>
          <w:sz w:val="28"/>
          <w:szCs w:val="28"/>
        </w:rPr>
        <w:t xml:space="preserve">централизованное водоснабжение отсутствует на территории следующих населенных пунктов: </w:t>
      </w:r>
    </w:p>
    <w:p w:rsidR="005C709F" w:rsidRDefault="005C709F" w:rsidP="005C709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 Белоголово;</w:t>
      </w:r>
    </w:p>
    <w:p w:rsidR="005C709F" w:rsidRDefault="005C709F" w:rsidP="005C709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 </w:t>
      </w:r>
      <w:proofErr w:type="spellStart"/>
      <w:r>
        <w:rPr>
          <w:rFonts w:ascii="Times New Roman" w:hAnsi="Times New Roman" w:cs="Times New Roman"/>
          <w:sz w:val="28"/>
          <w:szCs w:val="28"/>
        </w:rPr>
        <w:t>Сиголово</w:t>
      </w:r>
      <w:proofErr w:type="spellEnd"/>
      <w:r>
        <w:rPr>
          <w:rFonts w:ascii="Times New Roman" w:hAnsi="Times New Roman" w:cs="Times New Roman"/>
          <w:sz w:val="28"/>
          <w:szCs w:val="28"/>
        </w:rPr>
        <w:t>;</w:t>
      </w:r>
    </w:p>
    <w:p w:rsidR="005C709F" w:rsidRDefault="005C709F" w:rsidP="005C709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 </w:t>
      </w:r>
      <w:proofErr w:type="spellStart"/>
      <w:r>
        <w:rPr>
          <w:rFonts w:ascii="Times New Roman" w:hAnsi="Times New Roman" w:cs="Times New Roman"/>
          <w:sz w:val="28"/>
          <w:szCs w:val="28"/>
        </w:rPr>
        <w:t>Нагино</w:t>
      </w:r>
      <w:proofErr w:type="spellEnd"/>
      <w:r>
        <w:rPr>
          <w:rFonts w:ascii="Times New Roman" w:hAnsi="Times New Roman" w:cs="Times New Roman"/>
          <w:sz w:val="28"/>
          <w:szCs w:val="28"/>
        </w:rPr>
        <w:t>;</w:t>
      </w:r>
    </w:p>
    <w:p w:rsidR="005C709F" w:rsidRDefault="005C709F" w:rsidP="005C709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 </w:t>
      </w:r>
      <w:proofErr w:type="spellStart"/>
      <w:r>
        <w:rPr>
          <w:rFonts w:ascii="Times New Roman" w:hAnsi="Times New Roman" w:cs="Times New Roman"/>
          <w:sz w:val="28"/>
          <w:szCs w:val="28"/>
        </w:rPr>
        <w:t>Ерзуново</w:t>
      </w:r>
      <w:proofErr w:type="spellEnd"/>
      <w:r>
        <w:rPr>
          <w:rFonts w:ascii="Times New Roman" w:hAnsi="Times New Roman" w:cs="Times New Roman"/>
          <w:sz w:val="28"/>
          <w:szCs w:val="28"/>
        </w:rPr>
        <w:t>;</w:t>
      </w:r>
    </w:p>
    <w:p w:rsidR="005C709F" w:rsidRDefault="005C709F" w:rsidP="005C709F">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д</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тароселье</w:t>
      </w:r>
      <w:proofErr w:type="spellEnd"/>
      <w:r>
        <w:rPr>
          <w:rFonts w:ascii="Times New Roman" w:hAnsi="Times New Roman" w:cs="Times New Roman"/>
          <w:sz w:val="28"/>
          <w:szCs w:val="28"/>
        </w:rPr>
        <w:t xml:space="preserve">. </w:t>
      </w:r>
    </w:p>
    <w:p w:rsidR="005C709F" w:rsidRDefault="005C709F" w:rsidP="005C709F">
      <w:pPr>
        <w:spacing w:after="0" w:line="360" w:lineRule="auto"/>
        <w:ind w:firstLine="708"/>
        <w:jc w:val="both"/>
        <w:rPr>
          <w:rFonts w:ascii="Calibri" w:hAnsi="Calibri" w:cs="Calibri"/>
        </w:rPr>
      </w:pPr>
      <w:r>
        <w:rPr>
          <w:rFonts w:ascii="Times New Roman" w:hAnsi="Times New Roman" w:cs="Times New Roman"/>
          <w:sz w:val="28"/>
          <w:szCs w:val="28"/>
        </w:rPr>
        <w:lastRenderedPageBreak/>
        <w:t>Население этих населенных пунктов обеспечивается водой из шахтовых колодцев</w:t>
      </w:r>
    </w:p>
    <w:p w:rsidR="005C709F" w:rsidRDefault="005C709F" w:rsidP="005C709F">
      <w:pPr>
        <w:spacing w:after="0" w:line="360" w:lineRule="auto"/>
        <w:ind w:firstLine="708"/>
        <w:jc w:val="both"/>
        <w:rPr>
          <w:rFonts w:ascii="Times New Roman" w:hAnsi="Times New Roman" w:cs="Times New Roman"/>
          <w:sz w:val="28"/>
          <w:szCs w:val="28"/>
        </w:rPr>
      </w:pPr>
    </w:p>
    <w:p w:rsidR="005C709F" w:rsidRDefault="005C709F" w:rsidP="005C709F">
      <w:pPr>
        <w:pStyle w:val="3"/>
        <w:spacing w:before="0" w:after="0" w:line="360" w:lineRule="auto"/>
        <w:ind w:left="0" w:firstLine="0"/>
        <w:jc w:val="center"/>
      </w:pPr>
      <w:bookmarkStart w:id="7" w:name="_Toc38874824"/>
      <w:r>
        <w:rPr>
          <w:rFonts w:ascii="Times New Roman" w:hAnsi="Times New Roman" w:cs="Times New Roman"/>
        </w:rPr>
        <w:t xml:space="preserve">1.1.3 </w:t>
      </w:r>
      <w:r>
        <w:rPr>
          <w:rStyle w:val="1f1"/>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7"/>
    </w:p>
    <w:p w:rsidR="005C709F" w:rsidRDefault="005C709F" w:rsidP="005C709F">
      <w:pPr>
        <w:pStyle w:val="1c"/>
        <w:spacing w:line="360" w:lineRule="auto"/>
        <w:ind w:firstLine="709"/>
        <w:jc w:val="both"/>
      </w:pPr>
      <w:proofErr w:type="gramStart"/>
      <w:r>
        <w:rPr>
          <w:rFonts w:ascii="Times New Roman" w:eastAsia="Microsoft YaHei" w:hAnsi="Times New Roman" w:cs="Times New Roman"/>
          <w:bCs/>
          <w:iCs/>
          <w:spacing w:val="-5"/>
          <w:sz w:val="28"/>
          <w:szCs w:val="28"/>
        </w:rPr>
        <w:t>Согласно Постановления</w:t>
      </w:r>
      <w:proofErr w:type="gramEnd"/>
      <w:r>
        <w:rPr>
          <w:rFonts w:ascii="Times New Roman" w:eastAsia="Microsoft YaHei" w:hAnsi="Times New Roman" w:cs="Times New Roman"/>
          <w:bCs/>
          <w:iCs/>
          <w:spacing w:val="-5"/>
          <w:sz w:val="28"/>
          <w:szCs w:val="28"/>
        </w:rPr>
        <w:t xml:space="preserve"> Правительства Российской Федерации от 05.09. 2013 № 782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5C709F" w:rsidRDefault="005C709F" w:rsidP="005C709F">
      <w:pPr>
        <w:spacing w:after="0" w:line="360" w:lineRule="auto"/>
        <w:ind w:firstLine="709"/>
        <w:jc w:val="both"/>
        <w:rPr>
          <w:rFonts w:ascii="Times New Roman" w:eastAsia="Microsoft YaHei" w:hAnsi="Times New Roman" w:cs="Times New Roman"/>
          <w:bCs/>
          <w:iCs/>
          <w:color w:val="FF0000"/>
          <w:spacing w:val="-5"/>
          <w:sz w:val="28"/>
          <w:szCs w:val="28"/>
          <w:lang w:eastAsia="ru-RU"/>
        </w:rPr>
      </w:pPr>
      <w:r>
        <w:rPr>
          <w:rStyle w:val="1f1"/>
          <w:rFonts w:eastAsia="Microsoft YaHei"/>
          <w:bCs/>
          <w:iCs/>
          <w:spacing w:val="-5"/>
          <w:sz w:val="28"/>
          <w:szCs w:val="28"/>
        </w:rPr>
        <w:t xml:space="preserve">В </w:t>
      </w:r>
      <w:proofErr w:type="spellStart"/>
      <w:r>
        <w:rPr>
          <w:rStyle w:val="1f1"/>
          <w:rFonts w:eastAsia="Microsoft YaHei"/>
          <w:bCs/>
          <w:iCs/>
          <w:spacing w:val="-5"/>
          <w:sz w:val="28"/>
          <w:szCs w:val="28"/>
        </w:rPr>
        <w:t>Шапкинском</w:t>
      </w:r>
      <w:proofErr w:type="spellEnd"/>
      <w:r>
        <w:rPr>
          <w:rStyle w:val="1f1"/>
          <w:rFonts w:eastAsia="Microsoft YaHei"/>
          <w:bCs/>
          <w:iCs/>
          <w:spacing w:val="-5"/>
          <w:sz w:val="28"/>
          <w:szCs w:val="28"/>
        </w:rPr>
        <w:t xml:space="preserve"> СП имеется одна технологическая зона, </w:t>
      </w:r>
      <w:r>
        <w:rPr>
          <w:rStyle w:val="1f1"/>
          <w:rFonts w:eastAsia="Microsoft YaHei"/>
          <w:bCs/>
          <w:iCs/>
          <w:spacing w:val="-5"/>
          <w:sz w:val="28"/>
          <w:szCs w:val="28"/>
          <w:lang w:eastAsia="ru-RU"/>
        </w:rPr>
        <w:t xml:space="preserve">эксплуатирующей организацией, </w:t>
      </w:r>
      <w:r>
        <w:rPr>
          <w:rFonts w:ascii="Times New Roman" w:eastAsia="Microsoft YaHei" w:hAnsi="Times New Roman" w:cs="Times New Roman"/>
          <w:bCs/>
          <w:iCs/>
          <w:spacing w:val="-5"/>
          <w:sz w:val="28"/>
          <w:szCs w:val="28"/>
          <w:lang w:eastAsia="ru-RU"/>
        </w:rPr>
        <w:t>является АО «ЛОКС».</w:t>
      </w:r>
    </w:p>
    <w:p w:rsidR="005C709F" w:rsidRDefault="005C709F" w:rsidP="005C709F">
      <w:pPr>
        <w:spacing w:after="0" w:line="360" w:lineRule="auto"/>
        <w:ind w:firstLine="708"/>
        <w:jc w:val="both"/>
        <w:rPr>
          <w:rFonts w:ascii="Calibri" w:eastAsia="Calibri" w:hAnsi="Calibri" w:cs="Calibri"/>
          <w:lang w:eastAsia="zh-CN"/>
        </w:rPr>
      </w:pPr>
      <w:r>
        <w:rPr>
          <w:rFonts w:ascii="Times New Roman" w:eastAsia="Times New Roman" w:hAnsi="Times New Roman" w:cs="Times New Roman"/>
          <w:sz w:val="28"/>
          <w:szCs w:val="28"/>
        </w:rPr>
        <w:t xml:space="preserve"> </w:t>
      </w:r>
    </w:p>
    <w:p w:rsidR="005C709F" w:rsidRDefault="005C709F" w:rsidP="005C709F">
      <w:pPr>
        <w:pStyle w:val="3"/>
        <w:spacing w:before="0" w:after="0" w:line="360" w:lineRule="auto"/>
        <w:ind w:left="0" w:firstLine="0"/>
        <w:jc w:val="center"/>
      </w:pPr>
      <w:bookmarkStart w:id="8" w:name="_Toc38874825"/>
      <w:r>
        <w:rPr>
          <w:rFonts w:ascii="Times New Roman" w:hAnsi="Times New Roman" w:cs="Times New Roman"/>
        </w:rPr>
        <w:t>1.1.4 Описание результатов технического обследования централизованных систем водоснабжения</w:t>
      </w:r>
      <w:bookmarkEnd w:id="8"/>
    </w:p>
    <w:p w:rsidR="005C709F" w:rsidRDefault="005C709F" w:rsidP="005C709F">
      <w:pPr>
        <w:spacing w:after="0" w:line="360" w:lineRule="auto"/>
        <w:ind w:firstLine="709"/>
      </w:pPr>
      <w:r>
        <w:rPr>
          <w:rFonts w:ascii="Times New Roman" w:hAnsi="Times New Roman" w:cs="Times New Roman"/>
          <w:b/>
          <w:sz w:val="28"/>
          <w:szCs w:val="28"/>
        </w:rPr>
        <w:t xml:space="preserve">А) Состояние существующих источников водоснабжения и водозаборных сооружений. </w:t>
      </w:r>
    </w:p>
    <w:p w:rsidR="005C709F" w:rsidRDefault="005C709F" w:rsidP="005C709F">
      <w:pPr>
        <w:pStyle w:val="a0"/>
        <w:spacing w:line="360" w:lineRule="auto"/>
        <w:ind w:firstLine="709"/>
        <w:jc w:val="both"/>
      </w:pPr>
      <w:r>
        <w:rPr>
          <w:rStyle w:val="32"/>
          <w:rFonts w:ascii="Times New Roman" w:hAnsi="Times New Roman" w:cs="Times New Roman"/>
          <w:spacing w:val="-4"/>
          <w:sz w:val="28"/>
          <w:szCs w:val="28"/>
        </w:rPr>
        <w:t>Источником</w:t>
      </w:r>
      <w:r>
        <w:rPr>
          <w:rStyle w:val="32"/>
          <w:rFonts w:ascii="Times New Roman" w:hAnsi="Times New Roman" w:cs="Times New Roman"/>
          <w:spacing w:val="62"/>
          <w:sz w:val="28"/>
          <w:szCs w:val="28"/>
        </w:rPr>
        <w:t xml:space="preserve"> </w:t>
      </w:r>
      <w:r>
        <w:rPr>
          <w:rStyle w:val="32"/>
          <w:rFonts w:ascii="Times New Roman" w:hAnsi="Times New Roman" w:cs="Times New Roman"/>
          <w:sz w:val="28"/>
          <w:szCs w:val="28"/>
        </w:rPr>
        <w:t>хозяйственно-питьевого водоснабжения являются две скважин</w:t>
      </w:r>
      <w:r>
        <w:rPr>
          <w:rStyle w:val="32"/>
          <w:rFonts w:ascii="Times New Roman" w:hAnsi="Times New Roman" w:cs="Times New Roman"/>
          <w:spacing w:val="-3"/>
          <w:sz w:val="28"/>
          <w:szCs w:val="28"/>
        </w:rPr>
        <w:t xml:space="preserve">, которые расположены на территории </w:t>
      </w:r>
      <w:proofErr w:type="spellStart"/>
      <w:r>
        <w:rPr>
          <w:rStyle w:val="32"/>
          <w:rFonts w:ascii="Times New Roman" w:hAnsi="Times New Roman" w:cs="Times New Roman"/>
          <w:spacing w:val="-3"/>
          <w:sz w:val="28"/>
          <w:szCs w:val="28"/>
        </w:rPr>
        <w:t>Шапкинского</w:t>
      </w:r>
      <w:proofErr w:type="spellEnd"/>
      <w:r>
        <w:rPr>
          <w:rStyle w:val="32"/>
          <w:rFonts w:ascii="Times New Roman" w:hAnsi="Times New Roman" w:cs="Times New Roman"/>
          <w:spacing w:val="-3"/>
          <w:sz w:val="28"/>
          <w:szCs w:val="28"/>
        </w:rPr>
        <w:t xml:space="preserve"> СП. </w:t>
      </w:r>
    </w:p>
    <w:p w:rsidR="005C709F" w:rsidRDefault="005C709F" w:rsidP="005C709F">
      <w:pPr>
        <w:pStyle w:val="a0"/>
        <w:spacing w:line="360" w:lineRule="auto"/>
        <w:ind w:firstLine="709"/>
        <w:jc w:val="both"/>
      </w:pPr>
      <w:r>
        <w:rPr>
          <w:rFonts w:ascii="Times New Roman" w:hAnsi="Times New Roman" w:cs="Times New Roman"/>
          <w:sz w:val="28"/>
          <w:szCs w:val="28"/>
        </w:rPr>
        <w:t xml:space="preserve">Отбор проб воды осуществляется из </w:t>
      </w:r>
      <w:proofErr w:type="spellStart"/>
      <w:r>
        <w:rPr>
          <w:rFonts w:ascii="Times New Roman" w:hAnsi="Times New Roman" w:cs="Times New Roman"/>
          <w:sz w:val="28"/>
          <w:szCs w:val="28"/>
        </w:rPr>
        <w:t>водоразводящей</w:t>
      </w:r>
      <w:proofErr w:type="spellEnd"/>
      <w:r>
        <w:rPr>
          <w:rFonts w:ascii="Times New Roman" w:hAnsi="Times New Roman" w:cs="Times New Roman"/>
          <w:sz w:val="28"/>
          <w:szCs w:val="28"/>
        </w:rPr>
        <w:t xml:space="preserve"> сети и пробуренных скважин.</w:t>
      </w:r>
    </w:p>
    <w:p w:rsidR="005C709F" w:rsidRDefault="005C709F" w:rsidP="005C709F">
      <w:pPr>
        <w:pStyle w:val="23"/>
        <w:spacing w:line="360" w:lineRule="auto"/>
        <w:ind w:firstLine="709"/>
        <w:jc w:val="both"/>
      </w:pPr>
      <w:r>
        <w:rPr>
          <w:rStyle w:val="32"/>
          <w:rFonts w:ascii="Times New Roman" w:hAnsi="Times New Roman" w:cs="Times New Roman"/>
          <w:bCs/>
          <w:sz w:val="28"/>
          <w:szCs w:val="28"/>
        </w:rPr>
        <w:t xml:space="preserve">Все скважины оборудованы кранами для отбора проб воды, отверстием для замера уровня воды и устройствами для учета поднимаемой воды. Скважины оборудованы оголовками и герметично закрыты. На артезианских скважинах установлены погружные насосы марки ЭЦВ. </w:t>
      </w:r>
    </w:p>
    <w:p w:rsidR="005C709F" w:rsidRDefault="005C709F" w:rsidP="005C709F">
      <w:pPr>
        <w:spacing w:after="0" w:line="360" w:lineRule="auto"/>
        <w:ind w:firstLine="709"/>
        <w:jc w:val="both"/>
        <w:rPr>
          <w:rFonts w:ascii="Times New Roman" w:hAnsi="Times New Roman" w:cs="Times New Roman"/>
          <w:sz w:val="28"/>
          <w:szCs w:val="28"/>
        </w:rPr>
      </w:pPr>
    </w:p>
    <w:p w:rsidR="005C709F" w:rsidRDefault="005C709F" w:rsidP="005C709F">
      <w:pPr>
        <w:spacing w:after="0" w:line="360" w:lineRule="auto"/>
        <w:ind w:firstLine="709"/>
        <w:jc w:val="both"/>
        <w:rPr>
          <w:rFonts w:ascii="Times New Roman" w:hAnsi="Times New Roman" w:cs="Times New Roman"/>
          <w:sz w:val="28"/>
          <w:szCs w:val="28"/>
        </w:rPr>
      </w:pPr>
    </w:p>
    <w:p w:rsidR="005C709F" w:rsidRDefault="005C709F" w:rsidP="005C709F">
      <w:pPr>
        <w:spacing w:after="0" w:line="360" w:lineRule="auto"/>
        <w:ind w:firstLine="709"/>
        <w:jc w:val="both"/>
        <w:rPr>
          <w:rFonts w:ascii="Calibri" w:hAnsi="Calibri" w:cs="Calibri"/>
        </w:rPr>
      </w:pPr>
      <w:r>
        <w:rPr>
          <w:rFonts w:ascii="Times New Roman" w:eastAsia="Times New Roman" w:hAnsi="Times New Roman" w:cs="Times New Roman"/>
          <w:color w:val="000000"/>
          <w:sz w:val="28"/>
          <w:szCs w:val="28"/>
          <w:lang w:eastAsia="ru-RU"/>
        </w:rPr>
        <w:t xml:space="preserve">Таблица 1 - </w:t>
      </w:r>
      <w:r>
        <w:rPr>
          <w:rFonts w:ascii="Times New Roman" w:hAnsi="Times New Roman" w:cs="Times New Roman"/>
          <w:sz w:val="28"/>
          <w:szCs w:val="28"/>
        </w:rPr>
        <w:t>Основные показатели источников водоснабжения.</w:t>
      </w:r>
    </w:p>
    <w:tbl>
      <w:tblPr>
        <w:tblW w:w="0" w:type="auto"/>
        <w:tblInd w:w="108" w:type="dxa"/>
        <w:tblLayout w:type="fixed"/>
        <w:tblLook w:val="04A0" w:firstRow="1" w:lastRow="0" w:firstColumn="1" w:lastColumn="0" w:noHBand="0" w:noVBand="1"/>
      </w:tblPr>
      <w:tblGrid>
        <w:gridCol w:w="484"/>
        <w:gridCol w:w="1616"/>
        <w:gridCol w:w="953"/>
        <w:gridCol w:w="1023"/>
        <w:gridCol w:w="1942"/>
        <w:gridCol w:w="1182"/>
        <w:gridCol w:w="1306"/>
        <w:gridCol w:w="1131"/>
      </w:tblGrid>
      <w:tr w:rsidR="005C709F" w:rsidTr="005C709F">
        <w:tc>
          <w:tcPr>
            <w:tcW w:w="484"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pacing w:after="0" w:line="240" w:lineRule="auto"/>
              <w:jc w:val="center"/>
              <w:rPr>
                <w:rFonts w:ascii="Calibri" w:eastAsia="Calibri" w:hAnsi="Calibri" w:cs="Calibri"/>
                <w:lang w:eastAsia="zh-CN"/>
              </w:rPr>
            </w:pPr>
            <w:r>
              <w:rPr>
                <w:rFonts w:ascii="Times New Roman" w:hAnsi="Times New Roman"/>
                <w:sz w:val="24"/>
                <w:szCs w:val="24"/>
                <w:lang w:eastAsia="ru-RU"/>
              </w:rPr>
              <w:t>№</w:t>
            </w:r>
          </w:p>
          <w:p w:rsidR="005C709F" w:rsidRDefault="005C709F">
            <w:pPr>
              <w:suppressAutoHyphens/>
              <w:spacing w:after="0" w:line="240" w:lineRule="auto"/>
              <w:jc w:val="center"/>
              <w:rPr>
                <w:rFonts w:ascii="Calibri" w:eastAsia="Calibri" w:hAnsi="Calibri" w:cs="Calibri"/>
                <w:lang w:eastAsia="zh-CN"/>
              </w:rPr>
            </w:pPr>
            <w:proofErr w:type="gramStart"/>
            <w:r>
              <w:rPr>
                <w:rFonts w:ascii="Times New Roman" w:hAnsi="Times New Roman"/>
                <w:sz w:val="24"/>
                <w:szCs w:val="24"/>
                <w:lang w:eastAsia="ru-RU"/>
              </w:rPr>
              <w:t>п</w:t>
            </w:r>
            <w:proofErr w:type="gramEnd"/>
            <w:r>
              <w:rPr>
                <w:rFonts w:ascii="Times New Roman" w:hAnsi="Times New Roman"/>
                <w:sz w:val="24"/>
                <w:szCs w:val="24"/>
                <w:lang w:eastAsia="ru-RU"/>
              </w:rPr>
              <w:t>/п</w:t>
            </w:r>
          </w:p>
        </w:tc>
        <w:tc>
          <w:tcPr>
            <w:tcW w:w="1616"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pacing w:after="0" w:line="240" w:lineRule="auto"/>
              <w:jc w:val="center"/>
              <w:rPr>
                <w:rFonts w:ascii="Calibri" w:eastAsia="Calibri" w:hAnsi="Calibri" w:cs="Calibri"/>
                <w:lang w:eastAsia="zh-CN"/>
              </w:rPr>
            </w:pPr>
            <w:r>
              <w:rPr>
                <w:rFonts w:ascii="Times New Roman" w:hAnsi="Times New Roman"/>
                <w:sz w:val="24"/>
                <w:szCs w:val="24"/>
                <w:lang w:eastAsia="ru-RU"/>
              </w:rPr>
              <w:t>Наименование</w:t>
            </w:r>
          </w:p>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sz w:val="24"/>
                <w:szCs w:val="24"/>
                <w:lang w:eastAsia="ru-RU"/>
              </w:rPr>
              <w:t>скважины, населенный пункт, адрес</w:t>
            </w:r>
          </w:p>
        </w:tc>
        <w:tc>
          <w:tcPr>
            <w:tcW w:w="953"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pacing w:after="0" w:line="240" w:lineRule="auto"/>
              <w:jc w:val="center"/>
              <w:rPr>
                <w:rFonts w:ascii="Calibri" w:eastAsia="Calibri" w:hAnsi="Calibri" w:cs="Calibri"/>
                <w:lang w:eastAsia="zh-CN"/>
              </w:rPr>
            </w:pPr>
            <w:r>
              <w:rPr>
                <w:rFonts w:ascii="Times New Roman" w:hAnsi="Times New Roman"/>
                <w:sz w:val="24"/>
                <w:szCs w:val="24"/>
                <w:lang w:eastAsia="ru-RU"/>
              </w:rPr>
              <w:t>Дебит,</w:t>
            </w:r>
          </w:p>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sz w:val="24"/>
                <w:szCs w:val="24"/>
                <w:lang w:eastAsia="ru-RU"/>
              </w:rPr>
              <w:t>м</w:t>
            </w:r>
            <w:r>
              <w:rPr>
                <w:rFonts w:ascii="Times New Roman" w:hAnsi="Times New Roman"/>
                <w:sz w:val="24"/>
                <w:szCs w:val="24"/>
                <w:vertAlign w:val="superscript"/>
                <w:lang w:eastAsia="ru-RU"/>
              </w:rPr>
              <w:t>3</w:t>
            </w:r>
            <w:r>
              <w:rPr>
                <w:rFonts w:ascii="Times New Roman" w:hAnsi="Times New Roman"/>
                <w:sz w:val="24"/>
                <w:szCs w:val="24"/>
                <w:lang w:eastAsia="ru-RU"/>
              </w:rPr>
              <w:t>/час</w:t>
            </w:r>
          </w:p>
        </w:tc>
        <w:tc>
          <w:tcPr>
            <w:tcW w:w="1023"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sz w:val="24"/>
                <w:szCs w:val="24"/>
                <w:lang w:eastAsia="ru-RU"/>
              </w:rPr>
              <w:t>Марка насоса, м</w:t>
            </w:r>
            <w:r>
              <w:rPr>
                <w:rFonts w:ascii="Times New Roman" w:hAnsi="Times New Roman"/>
                <w:sz w:val="24"/>
                <w:szCs w:val="24"/>
                <w:vertAlign w:val="superscript"/>
                <w:lang w:eastAsia="ru-RU"/>
              </w:rPr>
              <w:t>3</w:t>
            </w:r>
            <w:r>
              <w:rPr>
                <w:rFonts w:ascii="Times New Roman" w:hAnsi="Times New Roman"/>
                <w:sz w:val="24"/>
                <w:szCs w:val="24"/>
                <w:lang w:eastAsia="ru-RU"/>
              </w:rPr>
              <w:t>/час</w:t>
            </w:r>
          </w:p>
        </w:tc>
        <w:tc>
          <w:tcPr>
            <w:tcW w:w="1942"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pacing w:after="0" w:line="240" w:lineRule="auto"/>
              <w:jc w:val="center"/>
              <w:rPr>
                <w:rFonts w:ascii="Calibri" w:eastAsia="Calibri" w:hAnsi="Calibri" w:cs="Calibri"/>
                <w:lang w:eastAsia="zh-CN"/>
              </w:rPr>
            </w:pPr>
            <w:r>
              <w:rPr>
                <w:rFonts w:ascii="Times New Roman" w:hAnsi="Times New Roman"/>
                <w:sz w:val="24"/>
                <w:szCs w:val="24"/>
                <w:lang w:eastAsia="ru-RU"/>
              </w:rPr>
              <w:t>Характеристики</w:t>
            </w:r>
          </w:p>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sz w:val="24"/>
                <w:szCs w:val="24"/>
                <w:lang w:eastAsia="ru-RU"/>
              </w:rPr>
              <w:t>водонапорной башни, резервуара (объем)</w:t>
            </w:r>
          </w:p>
        </w:tc>
        <w:tc>
          <w:tcPr>
            <w:tcW w:w="1182"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sz w:val="24"/>
                <w:szCs w:val="24"/>
                <w:lang w:eastAsia="ru-RU"/>
              </w:rPr>
              <w:t xml:space="preserve">Глубина, </w:t>
            </w:r>
            <w:proofErr w:type="gramStart"/>
            <w:r>
              <w:rPr>
                <w:rFonts w:ascii="Times New Roman" w:hAnsi="Times New Roman"/>
                <w:sz w:val="24"/>
                <w:szCs w:val="24"/>
                <w:lang w:eastAsia="ru-RU"/>
              </w:rPr>
              <w:t>м</w:t>
            </w:r>
            <w:proofErr w:type="gramEnd"/>
          </w:p>
        </w:tc>
        <w:tc>
          <w:tcPr>
            <w:tcW w:w="1306"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sz w:val="24"/>
                <w:szCs w:val="24"/>
                <w:lang w:eastAsia="ru-RU"/>
              </w:rPr>
              <w:t>Год постройки</w:t>
            </w:r>
          </w:p>
        </w:tc>
        <w:tc>
          <w:tcPr>
            <w:tcW w:w="1131"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sz w:val="24"/>
                <w:szCs w:val="24"/>
                <w:lang w:eastAsia="ru-RU"/>
              </w:rPr>
              <w:t>Степень износа,%</w:t>
            </w:r>
          </w:p>
        </w:tc>
      </w:tr>
      <w:tr w:rsidR="005C709F" w:rsidTr="005C709F">
        <w:tc>
          <w:tcPr>
            <w:tcW w:w="48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i/>
                <w:sz w:val="24"/>
                <w:szCs w:val="24"/>
                <w:lang w:eastAsia="ru-RU"/>
              </w:rPr>
              <w:t>1</w:t>
            </w:r>
          </w:p>
        </w:tc>
        <w:tc>
          <w:tcPr>
            <w:tcW w:w="161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i/>
                <w:sz w:val="24"/>
                <w:szCs w:val="24"/>
                <w:lang w:eastAsia="ru-RU"/>
              </w:rPr>
              <w:t>2</w:t>
            </w:r>
          </w:p>
        </w:tc>
        <w:tc>
          <w:tcPr>
            <w:tcW w:w="953"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i/>
                <w:sz w:val="24"/>
                <w:szCs w:val="24"/>
                <w:lang w:eastAsia="ru-RU"/>
              </w:rPr>
              <w:t>3</w:t>
            </w:r>
          </w:p>
        </w:tc>
        <w:tc>
          <w:tcPr>
            <w:tcW w:w="1023"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i/>
                <w:sz w:val="24"/>
                <w:szCs w:val="24"/>
                <w:lang w:eastAsia="ru-RU"/>
              </w:rPr>
              <w:t>4</w:t>
            </w:r>
          </w:p>
        </w:tc>
        <w:tc>
          <w:tcPr>
            <w:tcW w:w="1942"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i/>
                <w:sz w:val="24"/>
                <w:szCs w:val="24"/>
                <w:lang w:eastAsia="ru-RU"/>
              </w:rPr>
              <w:t>5</w:t>
            </w:r>
          </w:p>
        </w:tc>
        <w:tc>
          <w:tcPr>
            <w:tcW w:w="1182"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i/>
                <w:sz w:val="24"/>
                <w:szCs w:val="24"/>
                <w:lang w:eastAsia="ru-RU"/>
              </w:rPr>
              <w:t>6</w:t>
            </w:r>
          </w:p>
        </w:tc>
        <w:tc>
          <w:tcPr>
            <w:tcW w:w="130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i/>
                <w:sz w:val="24"/>
                <w:szCs w:val="24"/>
                <w:lang w:eastAsia="ru-RU"/>
              </w:rPr>
              <w:t>7</w:t>
            </w:r>
          </w:p>
        </w:tc>
        <w:tc>
          <w:tcPr>
            <w:tcW w:w="1131" w:type="dxa"/>
            <w:tcBorders>
              <w:top w:val="single" w:sz="4" w:space="0" w:color="000000"/>
              <w:left w:val="single" w:sz="4" w:space="0" w:color="000000"/>
              <w:bottom w:val="single" w:sz="4" w:space="0" w:color="000000"/>
              <w:right w:val="single" w:sz="4" w:space="0" w:color="000000"/>
            </w:tcBorders>
          </w:tcPr>
          <w:p w:rsidR="005C709F" w:rsidRDefault="005C709F">
            <w:pPr>
              <w:suppressAutoHyphens/>
              <w:spacing w:after="0" w:line="240" w:lineRule="auto"/>
              <w:jc w:val="center"/>
              <w:rPr>
                <w:rFonts w:ascii="Times New Roman" w:eastAsia="Calibri" w:hAnsi="Times New Roman" w:cs="Calibri"/>
                <w:i/>
                <w:sz w:val="24"/>
                <w:szCs w:val="24"/>
                <w:lang w:eastAsia="ru-RU"/>
              </w:rPr>
            </w:pPr>
          </w:p>
        </w:tc>
      </w:tr>
      <w:tr w:rsidR="005C709F" w:rsidTr="005C709F">
        <w:tc>
          <w:tcPr>
            <w:tcW w:w="48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lang w:eastAsia="ru-RU"/>
              </w:rPr>
              <w:t>1</w:t>
            </w:r>
          </w:p>
        </w:tc>
        <w:tc>
          <w:tcPr>
            <w:tcW w:w="161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 xml:space="preserve">Артезианская скважина </w:t>
            </w:r>
            <w:proofErr w:type="spellStart"/>
            <w:r>
              <w:rPr>
                <w:rFonts w:ascii="Times New Roman" w:hAnsi="Times New Roman" w:cs="Times New Roman"/>
                <w:sz w:val="24"/>
                <w:szCs w:val="24"/>
                <w:lang w:eastAsia="ru-RU"/>
              </w:rPr>
              <w:t>п</w:t>
            </w:r>
            <w:proofErr w:type="gramStart"/>
            <w:r>
              <w:rPr>
                <w:rFonts w:ascii="Times New Roman" w:hAnsi="Times New Roman" w:cs="Times New Roman"/>
                <w:sz w:val="24"/>
                <w:szCs w:val="24"/>
                <w:lang w:eastAsia="ru-RU"/>
              </w:rPr>
              <w:t>.Ш</w:t>
            </w:r>
            <w:proofErr w:type="gramEnd"/>
            <w:r>
              <w:rPr>
                <w:rFonts w:ascii="Times New Roman" w:hAnsi="Times New Roman" w:cs="Times New Roman"/>
                <w:sz w:val="24"/>
                <w:szCs w:val="24"/>
                <w:lang w:eastAsia="ru-RU"/>
              </w:rPr>
              <w:t>апки</w:t>
            </w:r>
            <w:proofErr w:type="spellEnd"/>
            <w:r>
              <w:rPr>
                <w:rFonts w:ascii="Times New Roman" w:hAnsi="Times New Roman" w:cs="Times New Roman"/>
                <w:sz w:val="24"/>
                <w:szCs w:val="24"/>
                <w:lang w:eastAsia="ru-RU"/>
              </w:rPr>
              <w:t>, ул. Школьная</w:t>
            </w:r>
          </w:p>
        </w:tc>
        <w:tc>
          <w:tcPr>
            <w:tcW w:w="953"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0,39</w:t>
            </w:r>
          </w:p>
        </w:tc>
        <w:tc>
          <w:tcPr>
            <w:tcW w:w="1023"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highlight w:val="yellow"/>
                <w:lang w:eastAsia="ru-RU"/>
              </w:rPr>
            </w:pPr>
            <w:r>
              <w:rPr>
                <w:rFonts w:ascii="Times New Roman" w:hAnsi="Times New Roman"/>
                <w:sz w:val="24"/>
                <w:szCs w:val="24"/>
                <w:lang w:eastAsia="ru-RU"/>
              </w:rPr>
              <w:t>ЭЦВ 6-10-80</w:t>
            </w:r>
          </w:p>
        </w:tc>
        <w:tc>
          <w:tcPr>
            <w:tcW w:w="1942"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w:t>
            </w:r>
          </w:p>
        </w:tc>
        <w:tc>
          <w:tcPr>
            <w:tcW w:w="1182"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70</w:t>
            </w:r>
          </w:p>
        </w:tc>
        <w:tc>
          <w:tcPr>
            <w:tcW w:w="130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1967</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60</w:t>
            </w:r>
          </w:p>
        </w:tc>
      </w:tr>
      <w:tr w:rsidR="005C709F" w:rsidTr="005C709F">
        <w:tc>
          <w:tcPr>
            <w:tcW w:w="48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2</w:t>
            </w:r>
          </w:p>
        </w:tc>
        <w:tc>
          <w:tcPr>
            <w:tcW w:w="161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 xml:space="preserve">Артезианская скважина </w:t>
            </w:r>
            <w:proofErr w:type="spellStart"/>
            <w:r>
              <w:rPr>
                <w:rFonts w:ascii="Times New Roman" w:hAnsi="Times New Roman" w:cs="Times New Roman"/>
                <w:sz w:val="24"/>
                <w:szCs w:val="24"/>
                <w:lang w:eastAsia="ru-RU"/>
              </w:rPr>
              <w:t>п</w:t>
            </w:r>
            <w:proofErr w:type="gramStart"/>
            <w:r>
              <w:rPr>
                <w:rFonts w:ascii="Times New Roman" w:hAnsi="Times New Roman" w:cs="Times New Roman"/>
                <w:sz w:val="24"/>
                <w:szCs w:val="24"/>
                <w:lang w:eastAsia="ru-RU"/>
              </w:rPr>
              <w:t>.Ш</w:t>
            </w:r>
            <w:proofErr w:type="gramEnd"/>
            <w:r>
              <w:rPr>
                <w:rFonts w:ascii="Times New Roman" w:hAnsi="Times New Roman" w:cs="Times New Roman"/>
                <w:sz w:val="24"/>
                <w:szCs w:val="24"/>
                <w:lang w:eastAsia="ru-RU"/>
              </w:rPr>
              <w:t>апки</w:t>
            </w:r>
            <w:proofErr w:type="spellEnd"/>
            <w:r>
              <w:rPr>
                <w:rFonts w:ascii="Times New Roman" w:hAnsi="Times New Roman" w:cs="Times New Roman"/>
                <w:sz w:val="24"/>
                <w:szCs w:val="24"/>
                <w:lang w:eastAsia="ru-RU"/>
              </w:rPr>
              <w:t>, ул. Юбилейная</w:t>
            </w:r>
          </w:p>
        </w:tc>
        <w:tc>
          <w:tcPr>
            <w:tcW w:w="953"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0,1</w:t>
            </w:r>
          </w:p>
        </w:tc>
        <w:tc>
          <w:tcPr>
            <w:tcW w:w="1023"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highlight w:val="yellow"/>
                <w:lang w:eastAsia="ru-RU"/>
              </w:rPr>
            </w:pPr>
            <w:r>
              <w:rPr>
                <w:rFonts w:ascii="Times New Roman" w:hAnsi="Times New Roman"/>
                <w:sz w:val="24"/>
                <w:szCs w:val="24"/>
                <w:lang w:eastAsia="ru-RU"/>
              </w:rPr>
              <w:t>ЭЦВ 6-10-80</w:t>
            </w:r>
          </w:p>
        </w:tc>
        <w:tc>
          <w:tcPr>
            <w:tcW w:w="1942"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w:t>
            </w:r>
          </w:p>
        </w:tc>
        <w:tc>
          <w:tcPr>
            <w:tcW w:w="1182"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70</w:t>
            </w:r>
          </w:p>
        </w:tc>
        <w:tc>
          <w:tcPr>
            <w:tcW w:w="130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1965</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60</w:t>
            </w:r>
          </w:p>
        </w:tc>
      </w:tr>
    </w:tbl>
    <w:p w:rsidR="005C709F" w:rsidRDefault="005C709F" w:rsidP="005C709F">
      <w:pPr>
        <w:spacing w:after="0" w:line="360" w:lineRule="auto"/>
        <w:ind w:firstLine="709"/>
        <w:jc w:val="both"/>
        <w:rPr>
          <w:rFonts w:ascii="Times New Roman" w:eastAsia="Calibri" w:hAnsi="Times New Roman" w:cs="Times New Roman"/>
          <w:sz w:val="28"/>
          <w:szCs w:val="28"/>
          <w:lang w:eastAsia="zh-CN"/>
        </w:rPr>
      </w:pPr>
    </w:p>
    <w:p w:rsidR="005C709F" w:rsidRDefault="005C709F" w:rsidP="005C709F">
      <w:pPr>
        <w:spacing w:after="0" w:line="360" w:lineRule="auto"/>
        <w:ind w:firstLine="709"/>
        <w:jc w:val="both"/>
        <w:rPr>
          <w:rFonts w:ascii="Calibri" w:hAnsi="Calibri" w:cs="Calibri"/>
        </w:rPr>
      </w:pPr>
      <w:r>
        <w:rPr>
          <w:rFonts w:ascii="Times New Roman" w:hAnsi="Times New Roman" w:cs="Times New Roman"/>
          <w:b/>
          <w:sz w:val="28"/>
          <w:szCs w:val="28"/>
        </w:rPr>
        <w:t xml:space="preserve">Б) </w:t>
      </w:r>
      <w:r>
        <w:rPr>
          <w:rStyle w:val="1f1"/>
          <w:b/>
          <w:sz w:val="28"/>
          <w:szCs w:val="28"/>
        </w:rPr>
        <w:t>Существующие сооружения очистки и подготовки воды, оценка соответствия применяемой технологической схемы водоподготовки требованиям обеспечения нормативов качества воды.</w:t>
      </w:r>
    </w:p>
    <w:p w:rsidR="005C709F" w:rsidRDefault="005C709F" w:rsidP="005C709F">
      <w:pPr>
        <w:autoSpaceDE w:val="0"/>
        <w:spacing w:after="0" w:line="360" w:lineRule="auto"/>
        <w:ind w:firstLine="709"/>
        <w:jc w:val="both"/>
      </w:pPr>
      <w:r>
        <w:rPr>
          <w:rStyle w:val="32"/>
          <w:rFonts w:ascii="Times New Roman" w:hAnsi="Times New Roman" w:cs="Times New Roman"/>
          <w:sz w:val="28"/>
          <w:szCs w:val="28"/>
          <w:lang w:eastAsia="ru-RU"/>
        </w:rPr>
        <w:t xml:space="preserve">На территории </w:t>
      </w:r>
      <w:proofErr w:type="spellStart"/>
      <w:r>
        <w:rPr>
          <w:rStyle w:val="32"/>
          <w:rFonts w:ascii="Times New Roman" w:hAnsi="Times New Roman" w:cs="Times New Roman"/>
          <w:sz w:val="28"/>
          <w:szCs w:val="28"/>
          <w:lang w:eastAsia="ru-RU"/>
        </w:rPr>
        <w:t>Шапкинского</w:t>
      </w:r>
      <w:proofErr w:type="spellEnd"/>
      <w:r>
        <w:rPr>
          <w:rStyle w:val="32"/>
          <w:rFonts w:ascii="Times New Roman" w:hAnsi="Times New Roman" w:cs="Times New Roman"/>
          <w:sz w:val="28"/>
          <w:szCs w:val="28"/>
          <w:lang w:eastAsia="ru-RU"/>
        </w:rPr>
        <w:t xml:space="preserve"> СП отсутствуют очистные сооружения.  </w:t>
      </w:r>
    </w:p>
    <w:p w:rsidR="005C709F" w:rsidRDefault="005C709F" w:rsidP="005C709F">
      <w:pPr>
        <w:pStyle w:val="23"/>
        <w:spacing w:line="360" w:lineRule="auto"/>
        <w:ind w:firstLine="708"/>
        <w:jc w:val="both"/>
      </w:pPr>
      <w:proofErr w:type="gramStart"/>
      <w:r>
        <w:rPr>
          <w:rStyle w:val="32"/>
          <w:rFonts w:ascii="Times New Roman" w:hAnsi="Times New Roman" w:cs="Times New Roman"/>
          <w:sz w:val="28"/>
          <w:szCs w:val="28"/>
        </w:rPr>
        <w:t>Согласно протокола</w:t>
      </w:r>
      <w:proofErr w:type="gramEnd"/>
      <w:r>
        <w:rPr>
          <w:rStyle w:val="32"/>
          <w:rFonts w:ascii="Times New Roman" w:hAnsi="Times New Roman" w:cs="Times New Roman"/>
          <w:sz w:val="28"/>
          <w:szCs w:val="28"/>
        </w:rPr>
        <w:t xml:space="preserve"> лабораторных исследований проба питьевой воды не соответствует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микробиологическим показателям». В соответствии с квалификацией  ГОСТ 2761-84 «Источники централизованного хозяйственно-питьевого водоснабжения. Гигиенические, технические требования и правила выбора», из-за повышенного содержания железа и мутности.</w:t>
      </w:r>
    </w:p>
    <w:p w:rsidR="005C709F" w:rsidRDefault="005C709F" w:rsidP="005C709F">
      <w:pPr>
        <w:spacing w:after="0" w:line="360" w:lineRule="auto"/>
        <w:ind w:firstLine="709"/>
        <w:jc w:val="both"/>
      </w:pPr>
      <w:r>
        <w:rPr>
          <w:rFonts w:ascii="Times New Roman" w:hAnsi="Times New Roman" w:cs="Times New Roman"/>
          <w:b/>
          <w:sz w:val="28"/>
          <w:szCs w:val="28"/>
        </w:rPr>
        <w:t xml:space="preserve">В) </w:t>
      </w:r>
      <w:r>
        <w:rPr>
          <w:rStyle w:val="1f1"/>
          <w:b/>
          <w:sz w:val="28"/>
          <w:szCs w:val="28"/>
        </w:rPr>
        <w:t xml:space="preserve">Состояние и функционирование существующих насосных централизованных станций, в том числе оценку </w:t>
      </w:r>
      <w:proofErr w:type="spellStart"/>
      <w:r>
        <w:rPr>
          <w:rStyle w:val="1f1"/>
          <w:b/>
          <w:sz w:val="28"/>
          <w:szCs w:val="28"/>
        </w:rPr>
        <w:t>энергоэффективности</w:t>
      </w:r>
      <w:proofErr w:type="spellEnd"/>
      <w:r>
        <w:rPr>
          <w:rStyle w:val="1f1"/>
          <w:b/>
          <w:sz w:val="28"/>
          <w:szCs w:val="28"/>
        </w:rPr>
        <w:t xml:space="preserve"> подачи воды. </w:t>
      </w:r>
    </w:p>
    <w:p w:rsidR="005C709F" w:rsidRDefault="005C709F" w:rsidP="005C709F">
      <w:pPr>
        <w:spacing w:after="0" w:line="360" w:lineRule="auto"/>
        <w:ind w:firstLine="709"/>
        <w:jc w:val="both"/>
      </w:pPr>
      <w:r>
        <w:rPr>
          <w:rFonts w:ascii="Times New Roman" w:hAnsi="Times New Roman" w:cs="Times New Roman"/>
          <w:sz w:val="28"/>
          <w:szCs w:val="28"/>
        </w:rPr>
        <w:t xml:space="preserve">На территории водозаборных узлов, располагаются шкафы управления водяными насосами. Категория надежности электроснабжения водозабора принята третья, что допускает перерыв в подаче воды на одни сутки. </w:t>
      </w:r>
    </w:p>
    <w:p w:rsidR="005C709F" w:rsidRDefault="005C709F" w:rsidP="005C709F">
      <w:pPr>
        <w:pStyle w:val="23"/>
        <w:spacing w:line="360" w:lineRule="auto"/>
        <w:ind w:firstLine="709"/>
        <w:jc w:val="both"/>
      </w:pPr>
      <w:r>
        <w:rPr>
          <w:rFonts w:ascii="Times New Roman" w:hAnsi="Times New Roman" w:cs="Times New Roman"/>
          <w:sz w:val="28"/>
          <w:szCs w:val="28"/>
        </w:rPr>
        <w:t xml:space="preserve">Во всех водозаборах установлены погружные насосы марки ЭЦВ. Насосы (погружные) выполняют следующие задачи: </w:t>
      </w:r>
    </w:p>
    <w:p w:rsidR="005C709F" w:rsidRDefault="005C709F" w:rsidP="005C709F">
      <w:pPr>
        <w:pStyle w:val="23"/>
        <w:spacing w:line="360" w:lineRule="auto"/>
        <w:ind w:firstLine="709"/>
        <w:jc w:val="both"/>
      </w:pPr>
      <w:r>
        <w:rPr>
          <w:rFonts w:ascii="Times New Roman" w:hAnsi="Times New Roman" w:cs="Times New Roman"/>
          <w:sz w:val="28"/>
          <w:szCs w:val="28"/>
        </w:rPr>
        <w:lastRenderedPageBreak/>
        <w:t xml:space="preserve">1. Бесперебойное обеспечение водой </w:t>
      </w:r>
      <w:proofErr w:type="spellStart"/>
      <w:r>
        <w:rPr>
          <w:rFonts w:ascii="Times New Roman" w:hAnsi="Times New Roman" w:cs="Times New Roman"/>
          <w:sz w:val="28"/>
          <w:szCs w:val="28"/>
        </w:rPr>
        <w:t>водопотребителей</w:t>
      </w:r>
      <w:proofErr w:type="spellEnd"/>
      <w:r>
        <w:rPr>
          <w:rFonts w:ascii="Times New Roman" w:hAnsi="Times New Roman" w:cs="Times New Roman"/>
          <w:sz w:val="28"/>
          <w:szCs w:val="28"/>
        </w:rPr>
        <w:t xml:space="preserve"> в требуемом объеме согласно зонам обслуживания в соответствии с реальным режимом водопотребления.</w:t>
      </w:r>
    </w:p>
    <w:p w:rsidR="005C709F" w:rsidRDefault="005C709F" w:rsidP="005C709F">
      <w:pPr>
        <w:pStyle w:val="23"/>
        <w:spacing w:line="360" w:lineRule="auto"/>
        <w:ind w:firstLine="709"/>
        <w:jc w:val="both"/>
      </w:pPr>
      <w:r>
        <w:rPr>
          <w:rFonts w:ascii="Times New Roman" w:hAnsi="Times New Roman" w:cs="Times New Roman"/>
          <w:sz w:val="28"/>
          <w:szCs w:val="28"/>
        </w:rPr>
        <w:t>2. Экономия сре</w:t>
      </w:r>
      <w:proofErr w:type="gramStart"/>
      <w:r>
        <w:rPr>
          <w:rFonts w:ascii="Times New Roman" w:hAnsi="Times New Roman" w:cs="Times New Roman"/>
          <w:sz w:val="28"/>
          <w:szCs w:val="28"/>
        </w:rPr>
        <w:t>дств пр</w:t>
      </w:r>
      <w:proofErr w:type="gramEnd"/>
      <w:r>
        <w:rPr>
          <w:rFonts w:ascii="Times New Roman" w:hAnsi="Times New Roman" w:cs="Times New Roman"/>
          <w:sz w:val="28"/>
          <w:szCs w:val="28"/>
        </w:rPr>
        <w:t xml:space="preserve">едприятия за счет снижения затрат на ремонт, обслуживание и содержание оборудования. </w:t>
      </w:r>
    </w:p>
    <w:p w:rsidR="005C709F" w:rsidRDefault="005C709F" w:rsidP="005C709F">
      <w:pPr>
        <w:pStyle w:val="23"/>
        <w:spacing w:line="360" w:lineRule="auto"/>
        <w:ind w:firstLine="709"/>
        <w:jc w:val="both"/>
      </w:pPr>
      <w:r>
        <w:rPr>
          <w:rFonts w:ascii="Times New Roman" w:hAnsi="Times New Roman" w:cs="Times New Roman"/>
          <w:sz w:val="28"/>
          <w:szCs w:val="28"/>
        </w:rPr>
        <w:t>3. Учет и контроль за рациональным использованием тепл</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энерго</w:t>
      </w:r>
      <w:proofErr w:type="spellEnd"/>
      <w:r>
        <w:rPr>
          <w:rFonts w:ascii="Times New Roman" w:hAnsi="Times New Roman" w:cs="Times New Roman"/>
          <w:sz w:val="28"/>
          <w:szCs w:val="28"/>
        </w:rPr>
        <w:t xml:space="preserve">- и трудовых ресурсов. </w:t>
      </w:r>
    </w:p>
    <w:p w:rsidR="005C709F" w:rsidRDefault="005C709F" w:rsidP="005C709F">
      <w:pPr>
        <w:pStyle w:val="23"/>
        <w:spacing w:line="360" w:lineRule="auto"/>
        <w:ind w:firstLine="709"/>
        <w:jc w:val="both"/>
      </w:pPr>
      <w:r>
        <w:rPr>
          <w:rFonts w:ascii="Times New Roman" w:hAnsi="Times New Roman" w:cs="Times New Roman"/>
          <w:sz w:val="28"/>
          <w:szCs w:val="28"/>
        </w:rPr>
        <w:t>4.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5C709F" w:rsidRDefault="005C709F" w:rsidP="005C709F">
      <w:pPr>
        <w:pStyle w:val="23"/>
        <w:spacing w:line="360" w:lineRule="auto"/>
        <w:ind w:firstLine="709"/>
        <w:jc w:val="both"/>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5. Предотвращать возникновение неисправностей и аварийных ситуаций, а в случае их возникновения принимать меры к устранению и локализации аварий в соответствии с планами ликвидации. </w:t>
      </w:r>
    </w:p>
    <w:p w:rsidR="005C709F" w:rsidRDefault="005C709F" w:rsidP="005C709F">
      <w:pPr>
        <w:pStyle w:val="23"/>
        <w:spacing w:line="360" w:lineRule="auto"/>
        <w:ind w:firstLine="709"/>
        <w:jc w:val="both"/>
      </w:pPr>
      <w:r>
        <w:rPr>
          <w:rFonts w:ascii="Times New Roman" w:hAnsi="Times New Roman" w:cs="Times New Roman"/>
          <w:sz w:val="28"/>
          <w:szCs w:val="28"/>
        </w:rPr>
        <w:t>Программное устройство предусматривает возможность включение насосов в определенные часы суток, поддерживает заданные параметры напора в сети, что позволяет значительно снизить затраты электроэнергии до 30-50%.</w:t>
      </w:r>
    </w:p>
    <w:p w:rsidR="005C709F" w:rsidRDefault="005C709F" w:rsidP="005C709F">
      <w:pPr>
        <w:pStyle w:val="23"/>
        <w:spacing w:line="360" w:lineRule="auto"/>
        <w:ind w:firstLine="709"/>
        <w:jc w:val="both"/>
      </w:pPr>
      <w:r>
        <w:rPr>
          <w:rFonts w:ascii="Times New Roman" w:hAnsi="Times New Roman" w:cs="Times New Roman"/>
          <w:sz w:val="28"/>
          <w:szCs w:val="28"/>
        </w:rPr>
        <w:t xml:space="preserve">Для полного выполнения оценки </w:t>
      </w:r>
      <w:proofErr w:type="spellStart"/>
      <w:r>
        <w:rPr>
          <w:rFonts w:ascii="Times New Roman" w:hAnsi="Times New Roman" w:cs="Times New Roman"/>
          <w:sz w:val="28"/>
          <w:szCs w:val="28"/>
        </w:rPr>
        <w:t>энергоэффективности</w:t>
      </w:r>
      <w:proofErr w:type="spellEnd"/>
      <w:r>
        <w:rPr>
          <w:rFonts w:ascii="Times New Roman" w:hAnsi="Times New Roman" w:cs="Times New Roman"/>
          <w:sz w:val="28"/>
          <w:szCs w:val="28"/>
        </w:rPr>
        <w:t xml:space="preserve">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5C709F" w:rsidRDefault="005C709F" w:rsidP="005C709F">
      <w:pPr>
        <w:pStyle w:val="23"/>
        <w:spacing w:line="360" w:lineRule="auto"/>
        <w:ind w:firstLine="709"/>
        <w:jc w:val="both"/>
      </w:pPr>
      <w:r>
        <w:rPr>
          <w:rFonts w:ascii="Times New Roman" w:hAnsi="Times New Roman" w:cs="Times New Roman"/>
          <w:sz w:val="28"/>
          <w:szCs w:val="28"/>
        </w:rPr>
        <w:t xml:space="preserve">1. Обосновать выбор объективного критерия для оценки </w:t>
      </w:r>
      <w:proofErr w:type="spellStart"/>
      <w:r>
        <w:rPr>
          <w:rFonts w:ascii="Times New Roman" w:hAnsi="Times New Roman" w:cs="Times New Roman"/>
          <w:sz w:val="28"/>
          <w:szCs w:val="28"/>
        </w:rPr>
        <w:t>энергоэффективности</w:t>
      </w:r>
      <w:proofErr w:type="spellEnd"/>
      <w:r>
        <w:rPr>
          <w:rFonts w:ascii="Times New Roman" w:hAnsi="Times New Roman" w:cs="Times New Roman"/>
          <w:sz w:val="28"/>
          <w:szCs w:val="28"/>
        </w:rPr>
        <w:t xml:space="preserve"> работы насосов системы водоснабжения и составить рекомендации для определения имеющегося потенциала энергосбережения. </w:t>
      </w:r>
    </w:p>
    <w:p w:rsidR="005C709F" w:rsidRDefault="005C709F" w:rsidP="005C709F">
      <w:pPr>
        <w:pStyle w:val="23"/>
        <w:spacing w:line="360" w:lineRule="auto"/>
        <w:ind w:firstLine="709"/>
        <w:jc w:val="both"/>
      </w:pPr>
      <w:r>
        <w:rPr>
          <w:rFonts w:ascii="Times New Roman" w:hAnsi="Times New Roman" w:cs="Times New Roman"/>
          <w:sz w:val="28"/>
          <w:szCs w:val="28"/>
        </w:rPr>
        <w:t xml:space="preserve">2. Выполнить анализ фактических </w:t>
      </w:r>
      <w:proofErr w:type="gramStart"/>
      <w:r>
        <w:rPr>
          <w:rFonts w:ascii="Times New Roman" w:hAnsi="Times New Roman" w:cs="Times New Roman"/>
          <w:sz w:val="28"/>
          <w:szCs w:val="28"/>
        </w:rPr>
        <w:t>режимов работы насосов системы водоснабжения</w:t>
      </w:r>
      <w:proofErr w:type="gramEnd"/>
      <w:r>
        <w:rPr>
          <w:rFonts w:ascii="Times New Roman" w:hAnsi="Times New Roman" w:cs="Times New Roman"/>
          <w:sz w:val="28"/>
          <w:szCs w:val="28"/>
        </w:rPr>
        <w:t xml:space="preserve"> и обобщить имеющуюся информацию об эффективности различных способов управления.</w:t>
      </w:r>
    </w:p>
    <w:p w:rsidR="005C709F" w:rsidRDefault="005C709F" w:rsidP="005C709F">
      <w:pPr>
        <w:pStyle w:val="23"/>
        <w:spacing w:line="360" w:lineRule="auto"/>
        <w:ind w:firstLine="709"/>
        <w:jc w:val="both"/>
      </w:pPr>
      <w:r>
        <w:rPr>
          <w:rFonts w:ascii="Times New Roman" w:hAnsi="Times New Roman" w:cs="Times New Roman"/>
          <w:sz w:val="28"/>
          <w:szCs w:val="28"/>
        </w:rPr>
        <w:t>3. Оценить влияние выбора способа управления насосами и характера распределения нагрузки во времени на определение его оптимальных параметров.</w:t>
      </w:r>
    </w:p>
    <w:p w:rsidR="005C709F" w:rsidRDefault="005C709F" w:rsidP="005C709F">
      <w:pPr>
        <w:pStyle w:val="23"/>
        <w:spacing w:line="360" w:lineRule="auto"/>
        <w:ind w:firstLine="709"/>
        <w:jc w:val="both"/>
      </w:pPr>
      <w:r>
        <w:rPr>
          <w:rStyle w:val="32"/>
          <w:rFonts w:ascii="Times New Roman" w:hAnsi="Times New Roman" w:cs="Times New Roman"/>
          <w:sz w:val="28"/>
          <w:szCs w:val="28"/>
        </w:rPr>
        <w:t xml:space="preserve">4. Провести сравнительный анализ </w:t>
      </w:r>
      <w:proofErr w:type="spellStart"/>
      <w:r>
        <w:rPr>
          <w:rStyle w:val="32"/>
          <w:rFonts w:ascii="Times New Roman" w:hAnsi="Times New Roman" w:cs="Times New Roman"/>
          <w:sz w:val="28"/>
          <w:szCs w:val="28"/>
        </w:rPr>
        <w:t>энергоэффективности</w:t>
      </w:r>
      <w:proofErr w:type="spellEnd"/>
      <w:r>
        <w:rPr>
          <w:rStyle w:val="32"/>
          <w:rFonts w:ascii="Times New Roman" w:hAnsi="Times New Roman" w:cs="Times New Roman"/>
          <w:sz w:val="28"/>
          <w:szCs w:val="28"/>
        </w:rPr>
        <w:t xml:space="preserve"> различных способов управления насосами с учетом возможности применения </w:t>
      </w:r>
      <w:r>
        <w:rPr>
          <w:rStyle w:val="32"/>
          <w:rFonts w:ascii="Times New Roman" w:hAnsi="Times New Roman" w:cs="Times New Roman"/>
          <w:sz w:val="28"/>
          <w:szCs w:val="28"/>
        </w:rPr>
        <w:lastRenderedPageBreak/>
        <w:t xml:space="preserve">регулируемого привода. </w:t>
      </w:r>
    </w:p>
    <w:p w:rsidR="005C709F" w:rsidRDefault="005C709F" w:rsidP="005C709F">
      <w:pPr>
        <w:pStyle w:val="23"/>
        <w:spacing w:line="360" w:lineRule="auto"/>
        <w:ind w:firstLine="709"/>
        <w:jc w:val="both"/>
      </w:pPr>
      <w:r>
        <w:rPr>
          <w:rStyle w:val="32"/>
          <w:rFonts w:ascii="Times New Roman" w:hAnsi="Times New Roman" w:cs="Times New Roman"/>
          <w:sz w:val="28"/>
          <w:szCs w:val="28"/>
          <w:u w:val="single"/>
        </w:rPr>
        <w:t xml:space="preserve">Оценочные показатели </w:t>
      </w:r>
      <w:proofErr w:type="spellStart"/>
      <w:r>
        <w:rPr>
          <w:rStyle w:val="32"/>
          <w:rFonts w:ascii="Times New Roman" w:hAnsi="Times New Roman" w:cs="Times New Roman"/>
          <w:sz w:val="28"/>
          <w:szCs w:val="28"/>
          <w:u w:val="single"/>
        </w:rPr>
        <w:t>энергоэффективности</w:t>
      </w:r>
      <w:proofErr w:type="spellEnd"/>
      <w:r>
        <w:rPr>
          <w:rStyle w:val="32"/>
          <w:rFonts w:ascii="Times New Roman" w:hAnsi="Times New Roman" w:cs="Times New Roman"/>
          <w:sz w:val="28"/>
          <w:szCs w:val="28"/>
          <w:u w:val="single"/>
        </w:rPr>
        <w:t xml:space="preserve"> систем водоснабжения. </w:t>
      </w:r>
    </w:p>
    <w:p w:rsidR="005C709F" w:rsidRDefault="005C709F" w:rsidP="005C709F">
      <w:pPr>
        <w:pStyle w:val="23"/>
        <w:spacing w:line="360" w:lineRule="auto"/>
        <w:ind w:firstLine="709"/>
        <w:jc w:val="both"/>
      </w:pPr>
      <w:r>
        <w:rPr>
          <w:rStyle w:val="32"/>
          <w:rFonts w:ascii="Times New Roman" w:hAnsi="Times New Roman" w:cs="Times New Roman"/>
          <w:sz w:val="28"/>
          <w:szCs w:val="28"/>
        </w:rPr>
        <w:t xml:space="preserve">Согласно ГОСТ </w:t>
      </w:r>
      <w:proofErr w:type="gramStart"/>
      <w:r>
        <w:rPr>
          <w:rStyle w:val="32"/>
          <w:rFonts w:ascii="Times New Roman" w:hAnsi="Times New Roman" w:cs="Times New Roman"/>
          <w:sz w:val="28"/>
          <w:szCs w:val="28"/>
        </w:rPr>
        <w:t>Р</w:t>
      </w:r>
      <w:proofErr w:type="gramEnd"/>
      <w:r>
        <w:rPr>
          <w:rStyle w:val="32"/>
          <w:rFonts w:ascii="Times New Roman" w:hAnsi="Times New Roman" w:cs="Times New Roman"/>
          <w:sz w:val="28"/>
          <w:szCs w:val="28"/>
        </w:rPr>
        <w:t xml:space="preserve">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5C709F" w:rsidRDefault="005C709F" w:rsidP="005C709F">
      <w:pPr>
        <w:spacing w:after="0" w:line="360" w:lineRule="auto"/>
        <w:ind w:firstLine="709"/>
        <w:jc w:val="both"/>
      </w:pPr>
      <w:r>
        <w:rPr>
          <w:rFonts w:ascii="Times New Roman" w:eastAsia="Times New Roman" w:hAnsi="Times New Roman" w:cs="Times New Roman"/>
          <w:sz w:val="28"/>
          <w:szCs w:val="28"/>
        </w:rPr>
        <w:t xml:space="preserve"> </w:t>
      </w:r>
      <w:r>
        <w:rPr>
          <w:rFonts w:ascii="Times New Roman" w:hAnsi="Times New Roman" w:cs="Times New Roman"/>
          <w:b/>
          <w:sz w:val="28"/>
          <w:szCs w:val="28"/>
        </w:rPr>
        <w:t xml:space="preserve">Г) </w:t>
      </w:r>
      <w:r>
        <w:rPr>
          <w:rStyle w:val="1f1"/>
          <w:b/>
          <w:sz w:val="28"/>
          <w:szCs w:val="28"/>
        </w:rPr>
        <w:t>Состояние и функционирование водопроводных сетей и систем водоснабжения, оценка величины износа сетей и определение возможности обеспечения качества воды в процессе транспортировки по этим сетям.</w:t>
      </w:r>
    </w:p>
    <w:p w:rsidR="005C709F" w:rsidRDefault="005C709F" w:rsidP="005C709F">
      <w:pPr>
        <w:pStyle w:val="23"/>
        <w:spacing w:line="360" w:lineRule="auto"/>
        <w:ind w:firstLine="708"/>
        <w:jc w:val="both"/>
      </w:pPr>
      <w:r>
        <w:rPr>
          <w:rFonts w:ascii="Times New Roman" w:hAnsi="Times New Roman" w:cs="Times New Roman"/>
          <w:sz w:val="28"/>
          <w:szCs w:val="28"/>
        </w:rPr>
        <w:t xml:space="preserve">Снабжение абонентов холодной питьевой водой надлежащего качества осуществляется через централизованную систему сетевого водопровода. Данные сети на территории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w:t>
      </w:r>
      <w:r>
        <w:rPr>
          <w:rFonts w:ascii="Times New Roman" w:hAnsi="Times New Roman"/>
          <w:bCs/>
          <w:sz w:val="28"/>
          <w:szCs w:val="28"/>
        </w:rPr>
        <w:t xml:space="preserve"> </w:t>
      </w:r>
      <w:r>
        <w:rPr>
          <w:rFonts w:ascii="Times New Roman" w:hAnsi="Times New Roman" w:cs="Times New Roman"/>
          <w:sz w:val="28"/>
          <w:szCs w:val="28"/>
        </w:rPr>
        <w:t xml:space="preserve">в соответствии с требованиями СНиП 2.04.02-84* являются тупиковыми. Общая протяженность водопроводных сетей </w:t>
      </w:r>
      <w:proofErr w:type="spellStart"/>
      <w:r>
        <w:rPr>
          <w:rFonts w:ascii="Times New Roman" w:hAnsi="Times New Roman" w:cs="Times New Roman"/>
          <w:bCs/>
          <w:sz w:val="28"/>
          <w:szCs w:val="28"/>
          <w:lang w:eastAsia="ru-RU"/>
        </w:rPr>
        <w:t>Шапкинского</w:t>
      </w:r>
      <w:proofErr w:type="spellEnd"/>
      <w:r>
        <w:rPr>
          <w:rFonts w:ascii="Times New Roman" w:hAnsi="Times New Roman" w:cs="Times New Roman"/>
          <w:bCs/>
          <w:sz w:val="28"/>
          <w:szCs w:val="28"/>
          <w:lang w:eastAsia="ru-RU"/>
        </w:rPr>
        <w:t xml:space="preserve"> СП </w:t>
      </w:r>
      <w:r>
        <w:rPr>
          <w:rFonts w:ascii="Times New Roman" w:hAnsi="Times New Roman" w:cs="Times New Roman"/>
          <w:sz w:val="28"/>
          <w:szCs w:val="28"/>
        </w:rPr>
        <w:t>составляет 0,765 км.</w:t>
      </w:r>
    </w:p>
    <w:p w:rsidR="005C709F" w:rsidRDefault="005C709F" w:rsidP="005C709F">
      <w:pPr>
        <w:spacing w:after="0" w:line="240" w:lineRule="auto"/>
        <w:jc w:val="both"/>
        <w:rPr>
          <w:rFonts w:ascii="Times New Roman" w:hAnsi="Times New Roman" w:cs="Times New Roman"/>
          <w:sz w:val="28"/>
          <w:szCs w:val="28"/>
        </w:rPr>
      </w:pPr>
    </w:p>
    <w:p w:rsidR="005C709F" w:rsidRDefault="005C709F" w:rsidP="005C709F">
      <w:pPr>
        <w:spacing w:after="0" w:line="240" w:lineRule="auto"/>
        <w:jc w:val="both"/>
        <w:rPr>
          <w:rFonts w:ascii="Calibri" w:hAnsi="Calibri" w:cs="Calibri"/>
          <w:sz w:val="28"/>
          <w:szCs w:val="28"/>
        </w:rPr>
      </w:pPr>
      <w:r>
        <w:rPr>
          <w:rFonts w:ascii="Times New Roman" w:hAnsi="Times New Roman" w:cs="Times New Roman"/>
          <w:sz w:val="28"/>
          <w:szCs w:val="28"/>
        </w:rPr>
        <w:t xml:space="preserve">Таблица 1 - </w:t>
      </w:r>
      <w:r>
        <w:rPr>
          <w:rFonts w:ascii="Times New Roman" w:hAnsi="Times New Roman" w:cs="Times New Roman"/>
          <w:sz w:val="28"/>
          <w:szCs w:val="28"/>
          <w:lang w:eastAsia="ru-RU"/>
        </w:rPr>
        <w:t xml:space="preserve">Список </w:t>
      </w:r>
      <w:r>
        <w:rPr>
          <w:rStyle w:val="1f1"/>
          <w:sz w:val="28"/>
          <w:szCs w:val="28"/>
          <w:lang w:eastAsia="ru-RU"/>
        </w:rPr>
        <w:t>водопроводных сетей</w:t>
      </w:r>
    </w:p>
    <w:tbl>
      <w:tblPr>
        <w:tblW w:w="10284" w:type="dxa"/>
        <w:tblInd w:w="-244" w:type="dxa"/>
        <w:tblLayout w:type="fixed"/>
        <w:tblLook w:val="04A0" w:firstRow="1" w:lastRow="0" w:firstColumn="1" w:lastColumn="0" w:noHBand="0" w:noVBand="1"/>
      </w:tblPr>
      <w:tblGrid>
        <w:gridCol w:w="2326"/>
        <w:gridCol w:w="2268"/>
        <w:gridCol w:w="1417"/>
        <w:gridCol w:w="1418"/>
        <w:gridCol w:w="1276"/>
        <w:gridCol w:w="1579"/>
      </w:tblGrid>
      <w:tr w:rsidR="005C709F" w:rsidTr="005C709F">
        <w:tc>
          <w:tcPr>
            <w:tcW w:w="2327"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Населенный пункт</w:t>
            </w:r>
          </w:p>
        </w:tc>
        <w:tc>
          <w:tcPr>
            <w:tcW w:w="2268"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 xml:space="preserve">Протяженность водопровода, </w:t>
            </w:r>
            <w:proofErr w:type="gramStart"/>
            <w:r>
              <w:rPr>
                <w:rFonts w:ascii="Times New Roman" w:hAnsi="Times New Roman" w:cs="Times New Roman"/>
                <w:sz w:val="24"/>
                <w:szCs w:val="24"/>
              </w:rPr>
              <w:t>км</w:t>
            </w:r>
            <w:proofErr w:type="gramEnd"/>
          </w:p>
        </w:tc>
        <w:tc>
          <w:tcPr>
            <w:tcW w:w="1417"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Материал труб</w:t>
            </w:r>
          </w:p>
        </w:tc>
        <w:tc>
          <w:tcPr>
            <w:tcW w:w="1418"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Диаметр труб</w:t>
            </w:r>
          </w:p>
        </w:tc>
        <w:tc>
          <w:tcPr>
            <w:tcW w:w="1276"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Степень износа, %</w:t>
            </w:r>
          </w:p>
        </w:tc>
        <w:tc>
          <w:tcPr>
            <w:tcW w:w="1579"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Год постройки</w:t>
            </w:r>
          </w:p>
        </w:tc>
      </w:tr>
      <w:tr w:rsidR="005C709F" w:rsidTr="005C709F">
        <w:tc>
          <w:tcPr>
            <w:tcW w:w="232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proofErr w:type="spellStart"/>
            <w:r>
              <w:rPr>
                <w:rFonts w:ascii="Times New Roman" w:hAnsi="Times New Roman" w:cs="Times New Roman"/>
                <w:sz w:val="24"/>
                <w:szCs w:val="24"/>
                <w:lang w:eastAsia="ru-RU"/>
              </w:rPr>
              <w:t>п</w:t>
            </w:r>
            <w:proofErr w:type="gramStart"/>
            <w:r>
              <w:rPr>
                <w:rFonts w:ascii="Times New Roman" w:hAnsi="Times New Roman" w:cs="Times New Roman"/>
                <w:sz w:val="24"/>
                <w:szCs w:val="24"/>
                <w:lang w:eastAsia="ru-RU"/>
              </w:rPr>
              <w:t>.Ш</w:t>
            </w:r>
            <w:proofErr w:type="gramEnd"/>
            <w:r>
              <w:rPr>
                <w:rFonts w:ascii="Times New Roman" w:hAnsi="Times New Roman" w:cs="Times New Roman"/>
                <w:sz w:val="24"/>
                <w:szCs w:val="24"/>
                <w:lang w:eastAsia="ru-RU"/>
              </w:rPr>
              <w:t>апки</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ул.Школьная</w:t>
            </w:r>
            <w:proofErr w:type="spellEnd"/>
          </w:p>
        </w:tc>
        <w:tc>
          <w:tcPr>
            <w:tcW w:w="2268"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0,515.</w:t>
            </w:r>
          </w:p>
        </w:tc>
        <w:tc>
          <w:tcPr>
            <w:tcW w:w="141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w:t>
            </w:r>
          </w:p>
        </w:tc>
        <w:tc>
          <w:tcPr>
            <w:tcW w:w="1418"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32 мм</w:t>
            </w:r>
          </w:p>
        </w:tc>
        <w:tc>
          <w:tcPr>
            <w:tcW w:w="127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60</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w:t>
            </w:r>
          </w:p>
        </w:tc>
      </w:tr>
      <w:tr w:rsidR="005C709F" w:rsidTr="005C709F">
        <w:trPr>
          <w:trHeight w:val="324"/>
        </w:trPr>
        <w:tc>
          <w:tcPr>
            <w:tcW w:w="232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proofErr w:type="spellStart"/>
            <w:r>
              <w:rPr>
                <w:rFonts w:ascii="Times New Roman" w:hAnsi="Times New Roman" w:cs="Times New Roman"/>
                <w:sz w:val="24"/>
                <w:szCs w:val="24"/>
                <w:lang w:eastAsia="ru-RU"/>
              </w:rPr>
              <w:t>п</w:t>
            </w:r>
            <w:proofErr w:type="gramStart"/>
            <w:r>
              <w:rPr>
                <w:rFonts w:ascii="Times New Roman" w:hAnsi="Times New Roman" w:cs="Times New Roman"/>
                <w:sz w:val="24"/>
                <w:szCs w:val="24"/>
                <w:lang w:eastAsia="ru-RU"/>
              </w:rPr>
              <w:t>.Ш</w:t>
            </w:r>
            <w:proofErr w:type="gramEnd"/>
            <w:r>
              <w:rPr>
                <w:rFonts w:ascii="Times New Roman" w:hAnsi="Times New Roman" w:cs="Times New Roman"/>
                <w:sz w:val="24"/>
                <w:szCs w:val="24"/>
                <w:lang w:eastAsia="ru-RU"/>
              </w:rPr>
              <w:t>апки</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lastRenderedPageBreak/>
              <w:t>ул.Юбилейная</w:t>
            </w:r>
            <w:proofErr w:type="spellEnd"/>
          </w:p>
        </w:tc>
        <w:tc>
          <w:tcPr>
            <w:tcW w:w="2268"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lastRenderedPageBreak/>
              <w:t>0,25</w:t>
            </w:r>
          </w:p>
        </w:tc>
        <w:tc>
          <w:tcPr>
            <w:tcW w:w="141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w:t>
            </w:r>
          </w:p>
        </w:tc>
        <w:tc>
          <w:tcPr>
            <w:tcW w:w="1418"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w:t>
            </w:r>
          </w:p>
        </w:tc>
        <w:tc>
          <w:tcPr>
            <w:tcW w:w="127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60</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hAnsi="Times New Roman" w:cs="Times New Roman"/>
                <w:sz w:val="24"/>
                <w:szCs w:val="24"/>
                <w:lang w:eastAsia="ru-RU"/>
              </w:rPr>
              <w:t>-</w:t>
            </w:r>
          </w:p>
        </w:tc>
      </w:tr>
      <w:tr w:rsidR="005C709F" w:rsidTr="005C709F">
        <w:tc>
          <w:tcPr>
            <w:tcW w:w="7430" w:type="dxa"/>
            <w:gridSpan w:val="4"/>
            <w:tcBorders>
              <w:top w:val="single" w:sz="4" w:space="0" w:color="000000"/>
              <w:left w:val="single" w:sz="4" w:space="0" w:color="000000"/>
              <w:bottom w:val="single" w:sz="4" w:space="0" w:color="000000"/>
              <w:right w:val="nil"/>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lang w:eastAsia="ru-RU"/>
              </w:rPr>
              <w:lastRenderedPageBreak/>
              <w:t xml:space="preserve">Общая протяженность водопровода, </w:t>
            </w:r>
            <w:proofErr w:type="gramStart"/>
            <w:r>
              <w:rPr>
                <w:rFonts w:ascii="Times New Roman" w:hAnsi="Times New Roman" w:cs="Times New Roman"/>
                <w:sz w:val="24"/>
                <w:szCs w:val="24"/>
                <w:lang w:eastAsia="ru-RU"/>
              </w:rPr>
              <w:t>м</w:t>
            </w:r>
            <w:proofErr w:type="gramEnd"/>
          </w:p>
        </w:tc>
        <w:tc>
          <w:tcPr>
            <w:tcW w:w="2855" w:type="dxa"/>
            <w:gridSpan w:val="2"/>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lang w:eastAsia="ru-RU"/>
              </w:rPr>
              <w:t>765</w:t>
            </w:r>
          </w:p>
        </w:tc>
      </w:tr>
    </w:tbl>
    <w:p w:rsidR="005C709F" w:rsidRDefault="005C709F" w:rsidP="005C709F">
      <w:pPr>
        <w:pStyle w:val="1c"/>
        <w:tabs>
          <w:tab w:val="left" w:pos="9639"/>
        </w:tabs>
        <w:spacing w:line="360" w:lineRule="auto"/>
        <w:ind w:firstLine="708"/>
        <w:jc w:val="both"/>
      </w:pPr>
    </w:p>
    <w:p w:rsidR="005C709F" w:rsidRDefault="005C709F" w:rsidP="005C709F">
      <w:pPr>
        <w:pStyle w:val="1c"/>
        <w:tabs>
          <w:tab w:val="left" w:pos="9639"/>
        </w:tabs>
        <w:spacing w:line="360" w:lineRule="auto"/>
        <w:ind w:firstLine="708"/>
        <w:jc w:val="both"/>
      </w:pPr>
      <w:r>
        <w:rPr>
          <w:rStyle w:val="1f1"/>
          <w:sz w:val="28"/>
          <w:szCs w:val="28"/>
        </w:rPr>
        <w:t xml:space="preserve">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w:t>
      </w:r>
      <w:proofErr w:type="gramStart"/>
      <w:r>
        <w:rPr>
          <w:rStyle w:val="1f1"/>
          <w:sz w:val="28"/>
          <w:szCs w:val="28"/>
        </w:rPr>
        <w:t>Все сети с большим % износа заменяются на трубы ПНД.</w:t>
      </w:r>
      <w:proofErr w:type="gramEnd"/>
      <w:r>
        <w:rPr>
          <w:rStyle w:val="1f1"/>
          <w:sz w:val="28"/>
          <w:szCs w:val="28"/>
        </w:rPr>
        <w:t xml:space="preserve">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5C709F" w:rsidRDefault="005C709F" w:rsidP="005C709F">
      <w:pPr>
        <w:spacing w:after="0" w:line="360" w:lineRule="auto"/>
        <w:ind w:firstLine="709"/>
        <w:jc w:val="both"/>
      </w:pPr>
      <w:r>
        <w:rPr>
          <w:rFonts w:ascii="Times New Roman" w:hAnsi="Times New Roman" w:cs="Times New Roman"/>
          <w:b/>
          <w:sz w:val="28"/>
          <w:szCs w:val="28"/>
        </w:rPr>
        <w:t xml:space="preserve">Д) </w:t>
      </w:r>
      <w:r>
        <w:rPr>
          <w:rStyle w:val="1f1"/>
          <w:b/>
          <w:sz w:val="28"/>
          <w:szCs w:val="28"/>
        </w:rPr>
        <w:t xml:space="preserve">Существующие технические и технологические проблемы, возникающие при водоснабжении и анализ исполнения предписаний органов, осуществляющих государственных надзор, муниципальный </w:t>
      </w:r>
      <w:r>
        <w:rPr>
          <w:rStyle w:val="1f1"/>
          <w:b/>
          <w:sz w:val="28"/>
          <w:szCs w:val="28"/>
        </w:rPr>
        <w:lastRenderedPageBreak/>
        <w:t>контроль, об устранении нарушений, влияющих на качество и безопасность воды.</w:t>
      </w:r>
    </w:p>
    <w:p w:rsidR="005C709F" w:rsidRDefault="005C709F" w:rsidP="005C709F">
      <w:pPr>
        <w:pStyle w:val="a0"/>
        <w:spacing w:line="360" w:lineRule="auto"/>
        <w:ind w:firstLine="709"/>
        <w:jc w:val="both"/>
      </w:pPr>
      <w:r>
        <w:rPr>
          <w:rStyle w:val="32"/>
          <w:rFonts w:ascii="Times New Roman" w:hAnsi="Times New Roman" w:cs="Times New Roman"/>
          <w:sz w:val="28"/>
          <w:szCs w:val="28"/>
        </w:rPr>
        <w:t xml:space="preserve">Проблемой качественной поставки </w:t>
      </w:r>
      <w:r>
        <w:rPr>
          <w:rStyle w:val="32"/>
          <w:rFonts w:ascii="Times New Roman" w:hAnsi="Times New Roman" w:cs="Times New Roman"/>
          <w:spacing w:val="-4"/>
          <w:sz w:val="28"/>
          <w:szCs w:val="28"/>
        </w:rPr>
        <w:t>воды</w:t>
      </w:r>
      <w:r>
        <w:rPr>
          <w:rStyle w:val="32"/>
          <w:rFonts w:ascii="Times New Roman" w:hAnsi="Times New Roman" w:cs="Times New Roman"/>
          <w:spacing w:val="62"/>
          <w:sz w:val="28"/>
          <w:szCs w:val="28"/>
        </w:rPr>
        <w:t xml:space="preserve"> </w:t>
      </w:r>
      <w:r>
        <w:rPr>
          <w:rStyle w:val="32"/>
          <w:rFonts w:ascii="Times New Roman" w:hAnsi="Times New Roman" w:cs="Times New Roman"/>
          <w:sz w:val="28"/>
          <w:szCs w:val="28"/>
        </w:rPr>
        <w:t xml:space="preserve">населению </w:t>
      </w:r>
      <w:proofErr w:type="spellStart"/>
      <w:r>
        <w:rPr>
          <w:rStyle w:val="32"/>
          <w:rFonts w:ascii="Times New Roman" w:hAnsi="Times New Roman" w:cs="Times New Roman"/>
          <w:bCs/>
          <w:sz w:val="28"/>
          <w:szCs w:val="28"/>
          <w:lang w:eastAsia="ru-RU"/>
        </w:rPr>
        <w:t>Шапкинского</w:t>
      </w:r>
      <w:proofErr w:type="spellEnd"/>
      <w:r>
        <w:rPr>
          <w:rStyle w:val="32"/>
          <w:rFonts w:ascii="Times New Roman" w:hAnsi="Times New Roman" w:cs="Times New Roman"/>
          <w:bCs/>
          <w:sz w:val="28"/>
          <w:szCs w:val="28"/>
          <w:lang w:eastAsia="ru-RU"/>
        </w:rPr>
        <w:t xml:space="preserve"> СП </w:t>
      </w:r>
      <w:r>
        <w:rPr>
          <w:rStyle w:val="32"/>
          <w:rFonts w:ascii="Times New Roman" w:hAnsi="Times New Roman" w:cs="Times New Roman"/>
          <w:sz w:val="28"/>
          <w:szCs w:val="28"/>
        </w:rPr>
        <w:t xml:space="preserve">является износ </w:t>
      </w:r>
      <w:r>
        <w:rPr>
          <w:rStyle w:val="32"/>
          <w:rFonts w:ascii="Times New Roman" w:hAnsi="Times New Roman" w:cs="Times New Roman"/>
          <w:spacing w:val="-3"/>
          <w:sz w:val="28"/>
          <w:szCs w:val="28"/>
        </w:rPr>
        <w:t>артезианских скважин, водопроводной сети, повышенное содержание железа в воде и отсутствие приборов учета</w:t>
      </w:r>
      <w:proofErr w:type="gramStart"/>
      <w:r>
        <w:rPr>
          <w:rStyle w:val="32"/>
          <w:rFonts w:ascii="Times New Roman" w:hAnsi="Times New Roman" w:cs="Times New Roman"/>
          <w:spacing w:val="-3"/>
          <w:sz w:val="28"/>
          <w:szCs w:val="28"/>
        </w:rPr>
        <w:t>..</w:t>
      </w:r>
      <w:proofErr w:type="gramEnd"/>
    </w:p>
    <w:p w:rsidR="005C709F" w:rsidRDefault="005C709F" w:rsidP="005C709F">
      <w:pPr>
        <w:pStyle w:val="a0"/>
        <w:spacing w:line="360" w:lineRule="auto"/>
        <w:ind w:firstLine="709"/>
        <w:jc w:val="both"/>
      </w:pPr>
      <w:r>
        <w:rPr>
          <w:rStyle w:val="32"/>
          <w:rFonts w:ascii="Times New Roman" w:hAnsi="Times New Roman" w:cs="Times New Roman"/>
          <w:spacing w:val="-4"/>
          <w:sz w:val="28"/>
          <w:szCs w:val="28"/>
        </w:rPr>
        <w:t xml:space="preserve">Указанные </w:t>
      </w:r>
      <w:r>
        <w:rPr>
          <w:rStyle w:val="32"/>
          <w:rFonts w:ascii="Times New Roman" w:hAnsi="Times New Roman" w:cs="Times New Roman"/>
          <w:sz w:val="28"/>
          <w:szCs w:val="28"/>
        </w:rPr>
        <w:t xml:space="preserve">выше причины не могут быть устранены полностью, и даже частичное их устранение связано с </w:t>
      </w:r>
      <w:r>
        <w:rPr>
          <w:rStyle w:val="32"/>
          <w:rFonts w:ascii="Times New Roman" w:hAnsi="Times New Roman" w:cs="Times New Roman"/>
          <w:spacing w:val="-3"/>
          <w:sz w:val="28"/>
          <w:szCs w:val="28"/>
        </w:rPr>
        <w:t xml:space="preserve">необходимостью </w:t>
      </w:r>
      <w:r>
        <w:rPr>
          <w:rStyle w:val="32"/>
          <w:rFonts w:ascii="Times New Roman" w:hAnsi="Times New Roman" w:cs="Times New Roman"/>
          <w:sz w:val="28"/>
          <w:szCs w:val="28"/>
        </w:rPr>
        <w:t xml:space="preserve">осуществления ряда программ, содержанием </w:t>
      </w:r>
      <w:r>
        <w:rPr>
          <w:rStyle w:val="32"/>
          <w:rFonts w:ascii="Times New Roman" w:hAnsi="Times New Roman" w:cs="Times New Roman"/>
          <w:spacing w:val="-4"/>
          <w:sz w:val="28"/>
          <w:szCs w:val="28"/>
        </w:rPr>
        <w:t>которых</w:t>
      </w:r>
      <w:r>
        <w:rPr>
          <w:rStyle w:val="32"/>
          <w:rFonts w:ascii="Times New Roman" w:hAnsi="Times New Roman" w:cs="Times New Roman"/>
          <w:spacing w:val="48"/>
          <w:sz w:val="28"/>
          <w:szCs w:val="28"/>
        </w:rPr>
        <w:t xml:space="preserve"> </w:t>
      </w:r>
      <w:r>
        <w:rPr>
          <w:rStyle w:val="32"/>
          <w:rFonts w:ascii="Times New Roman" w:hAnsi="Times New Roman" w:cs="Times New Roman"/>
          <w:sz w:val="28"/>
          <w:szCs w:val="28"/>
        </w:rPr>
        <w:t>является:</w:t>
      </w:r>
    </w:p>
    <w:p w:rsidR="005C709F" w:rsidRDefault="005C709F" w:rsidP="005C709F">
      <w:pPr>
        <w:spacing w:after="0" w:line="360" w:lineRule="auto"/>
        <w:ind w:firstLine="709"/>
      </w:pPr>
      <w:r>
        <w:rPr>
          <w:rFonts w:ascii="Times New Roman" w:hAnsi="Times New Roman" w:cs="Times New Roman"/>
          <w:sz w:val="28"/>
          <w:szCs w:val="28"/>
        </w:rPr>
        <w:t>- замена изношенных сетей;</w:t>
      </w:r>
    </w:p>
    <w:p w:rsidR="005C709F" w:rsidRDefault="005C709F" w:rsidP="005C709F">
      <w:pPr>
        <w:spacing w:after="0" w:line="360" w:lineRule="auto"/>
        <w:ind w:firstLine="709"/>
        <w:rPr>
          <w:rFonts w:ascii="Times New Roman" w:hAnsi="Times New Roman"/>
          <w:sz w:val="28"/>
          <w:szCs w:val="28"/>
        </w:rPr>
      </w:pPr>
      <w:r>
        <w:rPr>
          <w:rFonts w:ascii="Times New Roman" w:hAnsi="Times New Roman" w:cs="Times New Roman"/>
          <w:sz w:val="28"/>
          <w:szCs w:val="28"/>
        </w:rPr>
        <w:t>-.</w:t>
      </w:r>
      <w:r>
        <w:rPr>
          <w:rFonts w:ascii="Times New Roman" w:hAnsi="Times New Roman"/>
          <w:sz w:val="28"/>
          <w:szCs w:val="28"/>
        </w:rPr>
        <w:t xml:space="preserve"> установка приборов учета</w:t>
      </w:r>
      <w:proofErr w:type="gramStart"/>
      <w:r>
        <w:rPr>
          <w:rFonts w:ascii="Times New Roman" w:hAnsi="Times New Roman"/>
          <w:sz w:val="28"/>
          <w:szCs w:val="28"/>
        </w:rPr>
        <w:t>.;</w:t>
      </w:r>
      <w:proofErr w:type="gramEnd"/>
    </w:p>
    <w:p w:rsidR="005C709F" w:rsidRDefault="005C709F" w:rsidP="005C709F">
      <w:pPr>
        <w:spacing w:after="0" w:line="360" w:lineRule="auto"/>
        <w:ind w:firstLine="709"/>
        <w:rPr>
          <w:rFonts w:ascii="Calibri" w:hAnsi="Calibri"/>
        </w:rPr>
      </w:pPr>
      <w:r>
        <w:rPr>
          <w:rFonts w:ascii="Times New Roman" w:hAnsi="Times New Roman"/>
          <w:sz w:val="28"/>
          <w:szCs w:val="28"/>
        </w:rPr>
        <w:t>- установка станций водоподготовки на водозаборных скважинах.</w:t>
      </w:r>
    </w:p>
    <w:p w:rsidR="005C709F" w:rsidRDefault="005C709F" w:rsidP="005C709F">
      <w:pPr>
        <w:pStyle w:val="a0"/>
        <w:spacing w:line="360" w:lineRule="auto"/>
        <w:ind w:firstLine="709"/>
        <w:jc w:val="both"/>
      </w:pPr>
      <w:r>
        <w:rPr>
          <w:rStyle w:val="32"/>
          <w:rFonts w:ascii="Times New Roman" w:hAnsi="Times New Roman" w:cs="Times New Roman"/>
          <w:sz w:val="28"/>
          <w:szCs w:val="28"/>
        </w:rPr>
        <w:t xml:space="preserve">Значительно возрастает потребление  </w:t>
      </w:r>
      <w:r>
        <w:rPr>
          <w:rStyle w:val="32"/>
          <w:rFonts w:ascii="Times New Roman" w:hAnsi="Times New Roman" w:cs="Times New Roman"/>
          <w:spacing w:val="-4"/>
          <w:sz w:val="28"/>
          <w:szCs w:val="28"/>
        </w:rPr>
        <w:t xml:space="preserve">воды </w:t>
      </w:r>
      <w:r>
        <w:rPr>
          <w:rStyle w:val="32"/>
          <w:rFonts w:ascii="Times New Roman" w:hAnsi="Times New Roman" w:cs="Times New Roman"/>
          <w:sz w:val="28"/>
          <w:szCs w:val="28"/>
        </w:rPr>
        <w:t xml:space="preserve">в летний период, что в </w:t>
      </w:r>
      <w:r>
        <w:rPr>
          <w:rStyle w:val="32"/>
          <w:rFonts w:ascii="Times New Roman" w:hAnsi="Times New Roman" w:cs="Times New Roman"/>
          <w:spacing w:val="-3"/>
          <w:sz w:val="28"/>
          <w:szCs w:val="28"/>
        </w:rPr>
        <w:t xml:space="preserve">первую очередь </w:t>
      </w:r>
      <w:r>
        <w:rPr>
          <w:rStyle w:val="32"/>
          <w:rFonts w:ascii="Times New Roman" w:hAnsi="Times New Roman" w:cs="Times New Roman"/>
          <w:sz w:val="28"/>
          <w:szCs w:val="28"/>
        </w:rPr>
        <w:t>связано с поливом приусадебных участков, а также зеленых насаждений.</w:t>
      </w:r>
    </w:p>
    <w:p w:rsidR="005C709F" w:rsidRDefault="005C709F" w:rsidP="005C709F">
      <w:pPr>
        <w:tabs>
          <w:tab w:val="left" w:pos="9025"/>
        </w:tabs>
        <w:spacing w:after="0" w:line="360" w:lineRule="auto"/>
        <w:ind w:firstLine="709"/>
        <w:jc w:val="both"/>
      </w:pPr>
      <w:r>
        <w:rPr>
          <w:rFonts w:ascii="Times New Roman" w:hAnsi="Times New Roman" w:cs="Times New Roman"/>
          <w:b/>
          <w:sz w:val="28"/>
          <w:szCs w:val="28"/>
        </w:rPr>
        <w:t xml:space="preserve">Е) </w:t>
      </w:r>
      <w:r>
        <w:rPr>
          <w:rStyle w:val="1f1"/>
          <w:b/>
          <w:sz w:val="28"/>
          <w:szCs w:val="28"/>
        </w:rPr>
        <w:t>Централизованная система горячего водоснабжения с использованием закрытых систем горячего водоснабжения, отражающие технологические особенности указанной системы.</w:t>
      </w:r>
    </w:p>
    <w:p w:rsidR="005C709F" w:rsidRDefault="005C709F" w:rsidP="005C709F">
      <w:pPr>
        <w:spacing w:after="0" w:line="360" w:lineRule="auto"/>
        <w:ind w:firstLine="709"/>
        <w:jc w:val="both"/>
      </w:pPr>
      <w:r>
        <w:rPr>
          <w:rFonts w:ascii="Times New Roman" w:eastAsia="Times New Roman" w:hAnsi="Times New Roman" w:cs="TimesNewRomanPSMT"/>
          <w:color w:val="000000"/>
          <w:sz w:val="28"/>
          <w:szCs w:val="28"/>
          <w:lang w:eastAsia="ru-RU"/>
        </w:rPr>
        <w:t xml:space="preserve">Централизованное горячее водоснабжение на территории </w:t>
      </w:r>
      <w:proofErr w:type="spellStart"/>
      <w:r>
        <w:rPr>
          <w:rFonts w:ascii="Times New Roman" w:eastAsia="Times New Roman" w:hAnsi="Times New Roman" w:cs="Times New Roman"/>
          <w:bCs/>
          <w:color w:val="000000"/>
          <w:sz w:val="28"/>
          <w:szCs w:val="28"/>
          <w:lang w:eastAsia="ru-RU"/>
        </w:rPr>
        <w:t>Шапкинского</w:t>
      </w:r>
      <w:proofErr w:type="spellEnd"/>
      <w:r>
        <w:rPr>
          <w:rFonts w:ascii="Times New Roman" w:eastAsia="Times New Roman" w:hAnsi="Times New Roman" w:cs="Times New Roman"/>
          <w:bCs/>
          <w:color w:val="000000"/>
          <w:sz w:val="28"/>
          <w:szCs w:val="28"/>
          <w:lang w:eastAsia="ru-RU"/>
        </w:rPr>
        <w:t xml:space="preserve"> СП </w:t>
      </w:r>
      <w:r>
        <w:rPr>
          <w:rFonts w:ascii="Times New Roman" w:hAnsi="Times New Roman" w:cs="TimesNewRomanPSMT"/>
          <w:color w:val="000000"/>
          <w:sz w:val="28"/>
          <w:szCs w:val="28"/>
        </w:rPr>
        <w:t>отсутствует.</w:t>
      </w:r>
    </w:p>
    <w:p w:rsidR="005C709F" w:rsidRDefault="005C709F" w:rsidP="005C709F">
      <w:pPr>
        <w:spacing w:after="0" w:line="360" w:lineRule="auto"/>
        <w:ind w:firstLine="709"/>
        <w:jc w:val="both"/>
      </w:pPr>
      <w:r>
        <w:rPr>
          <w:rFonts w:ascii="Times New Roman" w:eastAsia="Times New Roman" w:hAnsi="Times New Roman" w:cs="TimesNewRomanPSMT"/>
          <w:color w:val="000000"/>
          <w:sz w:val="28"/>
          <w:szCs w:val="28"/>
          <w:lang w:eastAsia="ru-RU"/>
        </w:rPr>
        <w:t>Население использует индивидуальные нагревательные элементы.</w:t>
      </w:r>
    </w:p>
    <w:p w:rsidR="005C709F" w:rsidRDefault="005C709F" w:rsidP="005C709F">
      <w:pPr>
        <w:pStyle w:val="1c"/>
        <w:tabs>
          <w:tab w:val="left" w:pos="9025"/>
        </w:tabs>
        <w:spacing w:line="360" w:lineRule="auto"/>
        <w:ind w:firstLine="709"/>
        <w:jc w:val="both"/>
        <w:rPr>
          <w:rFonts w:ascii="Times New Roman" w:hAnsi="Times New Roman" w:cs="Times New Roman"/>
          <w:sz w:val="28"/>
          <w:szCs w:val="28"/>
        </w:rPr>
      </w:pPr>
    </w:p>
    <w:p w:rsidR="005C709F" w:rsidRDefault="005C709F" w:rsidP="005C709F">
      <w:pPr>
        <w:pStyle w:val="3"/>
        <w:spacing w:before="0" w:after="0" w:line="360" w:lineRule="auto"/>
        <w:ind w:left="0" w:firstLine="0"/>
        <w:jc w:val="center"/>
      </w:pPr>
      <w:bookmarkStart w:id="9" w:name="_Toc38874826"/>
      <w:r>
        <w:rPr>
          <w:rFonts w:ascii="Times New Roman" w:hAnsi="Times New Roman" w:cs="Times New Roman"/>
        </w:rPr>
        <w:t>1.1.5 Существующие технические и технологические решения по предотвращению замерзания воды.</w:t>
      </w:r>
      <w:bookmarkEnd w:id="9"/>
    </w:p>
    <w:p w:rsidR="005C709F" w:rsidRDefault="005C709F" w:rsidP="005C709F">
      <w:pPr>
        <w:spacing w:after="0" w:line="100" w:lineRule="atLeast"/>
        <w:ind w:firstLine="708"/>
        <w:jc w:val="center"/>
        <w:rPr>
          <w:rFonts w:ascii="Times New Roman" w:hAnsi="Times New Roman" w:cs="Times New Roman"/>
          <w:b/>
          <w:sz w:val="28"/>
          <w:szCs w:val="28"/>
        </w:rPr>
      </w:pPr>
    </w:p>
    <w:p w:rsidR="005C709F" w:rsidRDefault="005C709F" w:rsidP="005C709F">
      <w:pPr>
        <w:pStyle w:val="1c"/>
        <w:spacing w:line="360" w:lineRule="auto"/>
        <w:ind w:firstLine="709"/>
        <w:jc w:val="both"/>
      </w:pPr>
      <w:r>
        <w:rPr>
          <w:rFonts w:ascii="Times New Roman" w:hAnsi="Times New Roman" w:cs="Times New Roman"/>
          <w:sz w:val="28"/>
          <w:szCs w:val="28"/>
        </w:rPr>
        <w:t xml:space="preserve">Территория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не относится к территориям вечномерзлых грунтов, в связи, с чем в поселении отсутствуют технические и технологические решения по предотвращению замерзания воды.</w:t>
      </w:r>
    </w:p>
    <w:p w:rsidR="005C709F" w:rsidRDefault="005C709F" w:rsidP="005C709F">
      <w:pPr>
        <w:pStyle w:val="1c"/>
        <w:spacing w:line="360" w:lineRule="auto"/>
        <w:ind w:firstLine="709"/>
        <w:jc w:val="both"/>
        <w:rPr>
          <w:rFonts w:ascii="Times New Roman" w:hAnsi="Times New Roman" w:cs="Times New Roman"/>
          <w:b/>
          <w:sz w:val="28"/>
          <w:szCs w:val="28"/>
        </w:rPr>
      </w:pPr>
    </w:p>
    <w:p w:rsidR="005C709F" w:rsidRDefault="005C709F" w:rsidP="005C709F">
      <w:pPr>
        <w:pStyle w:val="3"/>
        <w:spacing w:before="0" w:after="0" w:line="360" w:lineRule="auto"/>
        <w:ind w:left="0" w:firstLine="0"/>
        <w:jc w:val="center"/>
      </w:pPr>
      <w:bookmarkStart w:id="10" w:name="_Toc38874827"/>
      <w:r>
        <w:rPr>
          <w:rFonts w:ascii="Times New Roman" w:hAnsi="Times New Roman" w:cs="Times New Roman"/>
        </w:rPr>
        <w:lastRenderedPageBreak/>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bookmarkEnd w:id="10"/>
    </w:p>
    <w:p w:rsidR="005C709F" w:rsidRDefault="005C709F" w:rsidP="005C709F">
      <w:pPr>
        <w:shd w:val="clear" w:color="auto" w:fill="FFFFFF"/>
        <w:spacing w:after="0" w:line="360" w:lineRule="auto"/>
        <w:ind w:firstLine="709"/>
        <w:jc w:val="both"/>
        <w:textAlignment w:val="baseline"/>
      </w:pPr>
      <w:r>
        <w:rPr>
          <w:rFonts w:ascii="Times New Roman" w:eastAsia="Microsoft YaHei" w:hAnsi="Times New Roman" w:cs="Times New Roman"/>
          <w:bCs/>
          <w:iCs/>
          <w:color w:val="000000"/>
          <w:spacing w:val="2"/>
          <w:sz w:val="28"/>
          <w:szCs w:val="28"/>
        </w:rPr>
        <w:t xml:space="preserve">На территории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w:t>
      </w:r>
      <w:r>
        <w:rPr>
          <w:rFonts w:ascii="Times New Roman" w:eastAsia="Microsoft YaHei" w:hAnsi="Times New Roman" w:cs="Times New Roman"/>
          <w:bCs/>
          <w:iCs/>
          <w:color w:val="000000"/>
          <w:spacing w:val="2"/>
          <w:sz w:val="28"/>
          <w:szCs w:val="28"/>
        </w:rPr>
        <w:t xml:space="preserve">все объекты централизованного водоснабжения переданы в собственности комитета по управлению государственным имуществом Ленинградской области. </w:t>
      </w:r>
      <w:r>
        <w:rPr>
          <w:rFonts w:ascii="Times New Roman" w:eastAsia="Microsoft YaHei" w:hAnsi="Times New Roman" w:cs="Times New Roman"/>
          <w:bCs/>
          <w:iCs/>
          <w:color w:val="000000"/>
          <w:spacing w:val="2"/>
          <w:sz w:val="28"/>
          <w:szCs w:val="28"/>
          <w:lang w:eastAsia="ru-RU"/>
        </w:rPr>
        <w:t>Эксплуатирующей организацией, является АО «ЛОКС», филиал «</w:t>
      </w:r>
      <w:proofErr w:type="spellStart"/>
      <w:r>
        <w:rPr>
          <w:rFonts w:ascii="Times New Roman" w:eastAsia="Microsoft YaHei" w:hAnsi="Times New Roman" w:cs="Times New Roman"/>
          <w:bCs/>
          <w:iCs/>
          <w:color w:val="000000"/>
          <w:spacing w:val="2"/>
          <w:sz w:val="28"/>
          <w:szCs w:val="28"/>
          <w:lang w:eastAsia="ru-RU"/>
        </w:rPr>
        <w:t>Тосненский</w:t>
      </w:r>
      <w:proofErr w:type="spellEnd"/>
      <w:r>
        <w:rPr>
          <w:rFonts w:ascii="Times New Roman" w:eastAsia="Microsoft YaHei" w:hAnsi="Times New Roman" w:cs="Times New Roman"/>
          <w:bCs/>
          <w:iCs/>
          <w:color w:val="000000"/>
          <w:spacing w:val="2"/>
          <w:sz w:val="28"/>
          <w:szCs w:val="28"/>
          <w:lang w:eastAsia="ru-RU"/>
        </w:rPr>
        <w:t xml:space="preserve"> Водоканал»</w:t>
      </w:r>
      <w:r>
        <w:rPr>
          <w:rFonts w:ascii="Times New Roman" w:eastAsia="Times New Roman" w:hAnsi="Times New Roman" w:cs="Times New Roman"/>
          <w:sz w:val="28"/>
          <w:szCs w:val="28"/>
        </w:rPr>
        <w:t xml:space="preserve"> </w:t>
      </w:r>
    </w:p>
    <w:p w:rsidR="005C709F" w:rsidRDefault="005C709F" w:rsidP="005C709F">
      <w:pPr>
        <w:pStyle w:val="2"/>
        <w:spacing w:before="0" w:after="0" w:line="360" w:lineRule="auto"/>
        <w:ind w:left="0" w:firstLine="0"/>
        <w:jc w:val="center"/>
      </w:pPr>
      <w:bookmarkStart w:id="11" w:name="_Toc38874828"/>
      <w:r>
        <w:rPr>
          <w:rFonts w:ascii="Times New Roman" w:hAnsi="Times New Roman" w:cs="Times New Roman"/>
          <w:i w:val="0"/>
          <w:iCs w:val="0"/>
        </w:rPr>
        <w:t>1.2 Направления развития централизованных систем водоснабжения.</w:t>
      </w:r>
      <w:bookmarkEnd w:id="11"/>
    </w:p>
    <w:p w:rsidR="005C709F" w:rsidRDefault="005C709F" w:rsidP="005C709F">
      <w:pPr>
        <w:pStyle w:val="3"/>
        <w:spacing w:before="0" w:after="0" w:line="360" w:lineRule="auto"/>
        <w:ind w:left="0" w:firstLine="0"/>
        <w:jc w:val="center"/>
      </w:pPr>
      <w:bookmarkStart w:id="12" w:name="_Toc38874829"/>
      <w:r>
        <w:rPr>
          <w:rFonts w:ascii="Times New Roman" w:hAnsi="Times New Roman" w:cs="Times New Roman"/>
        </w:rPr>
        <w:t>1.2.1 Основные направления, принципы, задачи и целевые показатели развития централизованных систем водоснабжения.</w:t>
      </w:r>
      <w:bookmarkEnd w:id="12"/>
      <w:r>
        <w:rPr>
          <w:rFonts w:ascii="Times New Roman" w:hAnsi="Times New Roman" w:cs="Times New Roman"/>
        </w:rPr>
        <w:t xml:space="preserve"> </w:t>
      </w:r>
    </w:p>
    <w:p w:rsidR="005C709F" w:rsidRDefault="005C709F" w:rsidP="005C709F">
      <w:pPr>
        <w:pStyle w:val="a0"/>
        <w:spacing w:line="360" w:lineRule="auto"/>
        <w:ind w:firstLine="709"/>
        <w:jc w:val="both"/>
      </w:pPr>
      <w:r>
        <w:rPr>
          <w:rStyle w:val="1f1"/>
          <w:sz w:val="28"/>
          <w:szCs w:val="28"/>
        </w:rPr>
        <w:t>Основными задачами развития централизованной системы  водоснабжения</w:t>
      </w:r>
      <w:r>
        <w:rPr>
          <w:rStyle w:val="1f1"/>
          <w:spacing w:val="7"/>
          <w:sz w:val="28"/>
          <w:szCs w:val="28"/>
        </w:rPr>
        <w:t xml:space="preserve"> </w:t>
      </w:r>
      <w:r>
        <w:rPr>
          <w:rStyle w:val="1f1"/>
          <w:sz w:val="28"/>
          <w:szCs w:val="28"/>
        </w:rPr>
        <w:t>являются:</w:t>
      </w:r>
    </w:p>
    <w:p w:rsidR="005C709F" w:rsidRDefault="005C709F" w:rsidP="005C709F">
      <w:pPr>
        <w:pStyle w:val="19"/>
        <w:numPr>
          <w:ilvl w:val="0"/>
          <w:numId w:val="7"/>
        </w:numPr>
        <w:tabs>
          <w:tab w:val="left" w:pos="0"/>
          <w:tab w:val="left" w:pos="398"/>
        </w:tabs>
        <w:spacing w:after="0" w:line="360" w:lineRule="auto"/>
        <w:jc w:val="both"/>
      </w:pPr>
      <w:r>
        <w:rPr>
          <w:rStyle w:val="1f1"/>
          <w:sz w:val="28"/>
          <w:szCs w:val="28"/>
        </w:rPr>
        <w:t>Обеспечение надежного, бесперебойного водоснабжения</w:t>
      </w:r>
      <w:r>
        <w:rPr>
          <w:rStyle w:val="1f1"/>
          <w:spacing w:val="43"/>
          <w:sz w:val="28"/>
          <w:szCs w:val="28"/>
        </w:rPr>
        <w:t xml:space="preserve"> </w:t>
      </w:r>
      <w:r>
        <w:rPr>
          <w:rStyle w:val="1f1"/>
          <w:sz w:val="28"/>
          <w:szCs w:val="28"/>
        </w:rPr>
        <w:t>абонентов;</w:t>
      </w:r>
    </w:p>
    <w:p w:rsidR="005C709F" w:rsidRDefault="005C709F" w:rsidP="005C709F">
      <w:pPr>
        <w:pStyle w:val="19"/>
        <w:numPr>
          <w:ilvl w:val="0"/>
          <w:numId w:val="7"/>
        </w:numPr>
        <w:tabs>
          <w:tab w:val="left" w:pos="0"/>
          <w:tab w:val="left" w:pos="470"/>
        </w:tabs>
        <w:spacing w:after="0" w:line="360" w:lineRule="auto"/>
        <w:jc w:val="both"/>
      </w:pPr>
      <w:r>
        <w:rPr>
          <w:rStyle w:val="1f1"/>
          <w:sz w:val="28"/>
          <w:szCs w:val="28"/>
        </w:rPr>
        <w:t xml:space="preserve">Обеспечение </w:t>
      </w:r>
      <w:r>
        <w:rPr>
          <w:rStyle w:val="1f1"/>
          <w:spacing w:val="-3"/>
          <w:sz w:val="28"/>
          <w:szCs w:val="28"/>
        </w:rPr>
        <w:t xml:space="preserve">подачи </w:t>
      </w:r>
      <w:r>
        <w:rPr>
          <w:rStyle w:val="1f1"/>
          <w:sz w:val="28"/>
          <w:szCs w:val="28"/>
        </w:rPr>
        <w:t>необходимого объема питьевой воды на нужды вновь строящихся жилых</w:t>
      </w:r>
      <w:r>
        <w:rPr>
          <w:rStyle w:val="1f1"/>
          <w:spacing w:val="20"/>
          <w:sz w:val="28"/>
          <w:szCs w:val="28"/>
        </w:rPr>
        <w:t xml:space="preserve"> </w:t>
      </w:r>
      <w:r>
        <w:rPr>
          <w:rStyle w:val="1f1"/>
          <w:sz w:val="28"/>
          <w:szCs w:val="28"/>
        </w:rPr>
        <w:t>домов.</w:t>
      </w:r>
    </w:p>
    <w:p w:rsidR="005C709F" w:rsidRDefault="005C709F" w:rsidP="005C709F">
      <w:pPr>
        <w:pStyle w:val="a0"/>
        <w:spacing w:line="360" w:lineRule="auto"/>
        <w:ind w:firstLine="709"/>
        <w:jc w:val="both"/>
      </w:pPr>
      <w:r>
        <w:rPr>
          <w:rFonts w:ascii="Times New Roman" w:hAnsi="Times New Roman" w:cs="Times New Roman"/>
          <w:sz w:val="28"/>
          <w:szCs w:val="28"/>
        </w:rPr>
        <w:t xml:space="preserve">Для выполнения этих задач в рамках развития системы водоснабжения запланированы следующие целевые показатели: </w:t>
      </w:r>
    </w:p>
    <w:p w:rsidR="005C709F" w:rsidRDefault="005C709F" w:rsidP="005C709F">
      <w:pPr>
        <w:pStyle w:val="a0"/>
        <w:spacing w:line="360" w:lineRule="auto"/>
        <w:ind w:firstLine="709"/>
        <w:jc w:val="both"/>
      </w:pPr>
      <w:r>
        <w:rPr>
          <w:rStyle w:val="1f1"/>
          <w:sz w:val="28"/>
          <w:szCs w:val="28"/>
        </w:rPr>
        <w:t>1. Снижение потерь питьевой</w:t>
      </w:r>
      <w:r>
        <w:rPr>
          <w:rStyle w:val="1f1"/>
          <w:spacing w:val="13"/>
          <w:sz w:val="28"/>
          <w:szCs w:val="28"/>
        </w:rPr>
        <w:t xml:space="preserve"> </w:t>
      </w:r>
      <w:r>
        <w:rPr>
          <w:rStyle w:val="1f1"/>
          <w:sz w:val="28"/>
          <w:szCs w:val="28"/>
        </w:rPr>
        <w:t>воды;</w:t>
      </w:r>
    </w:p>
    <w:p w:rsidR="005C709F" w:rsidRDefault="005C709F" w:rsidP="005C709F">
      <w:pPr>
        <w:pStyle w:val="19"/>
        <w:tabs>
          <w:tab w:val="left" w:pos="1540"/>
        </w:tabs>
        <w:spacing w:after="0" w:line="360" w:lineRule="auto"/>
        <w:ind w:left="0" w:firstLine="709"/>
        <w:jc w:val="both"/>
      </w:pPr>
      <w:r>
        <w:rPr>
          <w:rStyle w:val="1f1"/>
          <w:sz w:val="28"/>
          <w:szCs w:val="28"/>
        </w:rPr>
        <w:t>2. Снижение аварийности на водопроводных сетях до 0,5 повреждений на 1 км</w:t>
      </w:r>
      <w:r>
        <w:rPr>
          <w:rStyle w:val="1f1"/>
          <w:spacing w:val="33"/>
          <w:sz w:val="28"/>
          <w:szCs w:val="28"/>
        </w:rPr>
        <w:t xml:space="preserve"> </w:t>
      </w:r>
      <w:r>
        <w:rPr>
          <w:rStyle w:val="1f1"/>
          <w:sz w:val="28"/>
          <w:szCs w:val="28"/>
        </w:rPr>
        <w:t>сети.</w:t>
      </w:r>
    </w:p>
    <w:p w:rsidR="005C709F" w:rsidRDefault="005C709F" w:rsidP="005C709F">
      <w:pPr>
        <w:pStyle w:val="a0"/>
        <w:spacing w:line="360" w:lineRule="auto"/>
        <w:ind w:firstLine="709"/>
        <w:jc w:val="both"/>
      </w:pPr>
      <w:r>
        <w:rPr>
          <w:rStyle w:val="1f1"/>
          <w:sz w:val="28"/>
          <w:szCs w:val="28"/>
        </w:rPr>
        <w:t xml:space="preserve">В соответствии с постановлением Правительства РФ от 05.09.2013 </w:t>
      </w:r>
      <w:r>
        <w:rPr>
          <w:rStyle w:val="1f1"/>
          <w:spacing w:val="67"/>
          <w:sz w:val="28"/>
          <w:szCs w:val="28"/>
        </w:rPr>
        <w:t xml:space="preserve"> </w:t>
      </w:r>
      <w:r>
        <w:rPr>
          <w:rStyle w:val="1f1"/>
          <w:sz w:val="28"/>
          <w:szCs w:val="28"/>
        </w:rPr>
        <w:t>№782</w:t>
      </w:r>
    </w:p>
    <w:p w:rsidR="005C709F" w:rsidRDefault="005C709F" w:rsidP="005C709F">
      <w:pPr>
        <w:spacing w:line="360" w:lineRule="auto"/>
        <w:jc w:val="both"/>
      </w:pPr>
      <w:r>
        <w:rPr>
          <w:rStyle w:val="1f1"/>
          <w:sz w:val="28"/>
          <w:szCs w:val="28"/>
        </w:rPr>
        <w:t>«О</w:t>
      </w:r>
      <w:r>
        <w:rPr>
          <w:rStyle w:val="1f1"/>
          <w:spacing w:val="-7"/>
          <w:sz w:val="28"/>
          <w:szCs w:val="28"/>
        </w:rPr>
        <w:t xml:space="preserve"> </w:t>
      </w:r>
      <w:r>
        <w:rPr>
          <w:rStyle w:val="1f1"/>
          <w:spacing w:val="-3"/>
          <w:sz w:val="28"/>
          <w:szCs w:val="28"/>
        </w:rPr>
        <w:t>схемах</w:t>
      </w:r>
      <w:r>
        <w:rPr>
          <w:rStyle w:val="1f1"/>
          <w:spacing w:val="-7"/>
          <w:sz w:val="28"/>
          <w:szCs w:val="28"/>
        </w:rPr>
        <w:t xml:space="preserve"> </w:t>
      </w:r>
      <w:r>
        <w:rPr>
          <w:rStyle w:val="1f1"/>
          <w:sz w:val="28"/>
          <w:szCs w:val="28"/>
        </w:rPr>
        <w:t>водоснабжения</w:t>
      </w:r>
      <w:r>
        <w:rPr>
          <w:rStyle w:val="1f1"/>
          <w:spacing w:val="-7"/>
          <w:sz w:val="28"/>
          <w:szCs w:val="28"/>
        </w:rPr>
        <w:t xml:space="preserve"> </w:t>
      </w:r>
      <w:r>
        <w:rPr>
          <w:rStyle w:val="1f1"/>
          <w:sz w:val="28"/>
          <w:szCs w:val="28"/>
        </w:rPr>
        <w:t>и</w:t>
      </w:r>
      <w:r>
        <w:rPr>
          <w:rStyle w:val="1f1"/>
          <w:spacing w:val="-8"/>
          <w:sz w:val="28"/>
          <w:szCs w:val="28"/>
        </w:rPr>
        <w:t xml:space="preserve"> </w:t>
      </w:r>
      <w:r>
        <w:rPr>
          <w:rStyle w:val="1f1"/>
          <w:sz w:val="28"/>
          <w:szCs w:val="28"/>
        </w:rPr>
        <w:t>водоотведения»</w:t>
      </w:r>
      <w:r>
        <w:rPr>
          <w:rStyle w:val="1f1"/>
          <w:spacing w:val="-7"/>
          <w:sz w:val="28"/>
          <w:szCs w:val="28"/>
        </w:rPr>
        <w:t xml:space="preserve"> </w:t>
      </w:r>
      <w:r>
        <w:rPr>
          <w:rStyle w:val="1f1"/>
          <w:sz w:val="28"/>
          <w:szCs w:val="28"/>
        </w:rPr>
        <w:t>(вместе</w:t>
      </w:r>
      <w:r>
        <w:rPr>
          <w:rStyle w:val="1f1"/>
          <w:spacing w:val="-7"/>
          <w:sz w:val="28"/>
          <w:szCs w:val="28"/>
        </w:rPr>
        <w:t xml:space="preserve"> </w:t>
      </w:r>
      <w:r>
        <w:rPr>
          <w:rStyle w:val="1f1"/>
          <w:sz w:val="28"/>
          <w:szCs w:val="28"/>
        </w:rPr>
        <w:t>с</w:t>
      </w:r>
      <w:r>
        <w:rPr>
          <w:rStyle w:val="1f1"/>
          <w:spacing w:val="-8"/>
          <w:sz w:val="28"/>
          <w:szCs w:val="28"/>
        </w:rPr>
        <w:t xml:space="preserve"> </w:t>
      </w:r>
      <w:r>
        <w:rPr>
          <w:rStyle w:val="1f1"/>
          <w:sz w:val="28"/>
          <w:szCs w:val="28"/>
        </w:rPr>
        <w:t>«Правилами</w:t>
      </w:r>
      <w:r>
        <w:rPr>
          <w:rStyle w:val="1f1"/>
          <w:spacing w:val="-8"/>
          <w:sz w:val="28"/>
          <w:szCs w:val="28"/>
        </w:rPr>
        <w:t xml:space="preserve"> </w:t>
      </w:r>
      <w:r>
        <w:rPr>
          <w:rStyle w:val="1f1"/>
          <w:sz w:val="28"/>
          <w:szCs w:val="28"/>
        </w:rPr>
        <w:t>разработки</w:t>
      </w:r>
      <w:r>
        <w:rPr>
          <w:rStyle w:val="1f1"/>
          <w:spacing w:val="-7"/>
          <w:sz w:val="28"/>
          <w:szCs w:val="28"/>
        </w:rPr>
        <w:t xml:space="preserve"> </w:t>
      </w:r>
      <w:r>
        <w:rPr>
          <w:rStyle w:val="1f1"/>
          <w:sz w:val="28"/>
          <w:szCs w:val="28"/>
        </w:rPr>
        <w:t xml:space="preserve">и утверждения </w:t>
      </w:r>
      <w:r>
        <w:rPr>
          <w:rStyle w:val="1f1"/>
          <w:spacing w:val="-4"/>
          <w:sz w:val="28"/>
          <w:szCs w:val="28"/>
        </w:rPr>
        <w:t xml:space="preserve">схем </w:t>
      </w:r>
      <w:r>
        <w:rPr>
          <w:rStyle w:val="1f1"/>
          <w:sz w:val="28"/>
          <w:szCs w:val="28"/>
        </w:rPr>
        <w:t xml:space="preserve">водоснабжения и водоотведения», «Требованиями к содержанию </w:t>
      </w:r>
      <w:r>
        <w:rPr>
          <w:rStyle w:val="1f1"/>
          <w:spacing w:val="-4"/>
          <w:sz w:val="28"/>
          <w:szCs w:val="28"/>
        </w:rPr>
        <w:t xml:space="preserve">схем </w:t>
      </w:r>
      <w:r>
        <w:rPr>
          <w:rStyle w:val="1f1"/>
          <w:sz w:val="28"/>
          <w:szCs w:val="28"/>
        </w:rPr>
        <w:t>водоснабжения и водоотведения») к целевым показателям развития централизованных систем водоснабжения</w:t>
      </w:r>
      <w:r>
        <w:rPr>
          <w:rStyle w:val="1f1"/>
          <w:spacing w:val="-43"/>
          <w:sz w:val="28"/>
          <w:szCs w:val="28"/>
        </w:rPr>
        <w:t xml:space="preserve"> </w:t>
      </w:r>
      <w:r>
        <w:rPr>
          <w:rStyle w:val="1f1"/>
          <w:sz w:val="28"/>
          <w:szCs w:val="28"/>
        </w:rPr>
        <w:t>относятся:</w:t>
      </w:r>
    </w:p>
    <w:p w:rsidR="005C709F" w:rsidRDefault="005C709F" w:rsidP="005C709F">
      <w:pPr>
        <w:pStyle w:val="19"/>
        <w:numPr>
          <w:ilvl w:val="0"/>
          <w:numId w:val="9"/>
        </w:numPr>
        <w:tabs>
          <w:tab w:val="left" w:pos="0"/>
          <w:tab w:val="left" w:pos="1112"/>
        </w:tabs>
        <w:spacing w:after="0" w:line="360" w:lineRule="auto"/>
        <w:ind w:left="0" w:firstLine="709"/>
        <w:jc w:val="both"/>
      </w:pPr>
      <w:r>
        <w:rPr>
          <w:rStyle w:val="1f1"/>
          <w:sz w:val="28"/>
          <w:szCs w:val="28"/>
        </w:rPr>
        <w:t xml:space="preserve">показатели </w:t>
      </w:r>
      <w:r>
        <w:rPr>
          <w:rStyle w:val="1f1"/>
          <w:spacing w:val="-3"/>
          <w:sz w:val="28"/>
          <w:szCs w:val="28"/>
        </w:rPr>
        <w:t>качества</w:t>
      </w:r>
      <w:r>
        <w:rPr>
          <w:rStyle w:val="1f1"/>
          <w:spacing w:val="-14"/>
          <w:sz w:val="28"/>
          <w:szCs w:val="28"/>
        </w:rPr>
        <w:t xml:space="preserve"> </w:t>
      </w:r>
      <w:r>
        <w:rPr>
          <w:rStyle w:val="1f1"/>
          <w:spacing w:val="-3"/>
          <w:sz w:val="28"/>
          <w:szCs w:val="28"/>
        </w:rPr>
        <w:t>воды;</w:t>
      </w:r>
    </w:p>
    <w:p w:rsidR="005C709F" w:rsidRDefault="005C709F" w:rsidP="005C709F">
      <w:pPr>
        <w:pStyle w:val="19"/>
        <w:numPr>
          <w:ilvl w:val="0"/>
          <w:numId w:val="9"/>
        </w:numPr>
        <w:tabs>
          <w:tab w:val="left" w:pos="0"/>
          <w:tab w:val="left" w:pos="1112"/>
        </w:tabs>
        <w:spacing w:after="0" w:line="360" w:lineRule="auto"/>
        <w:ind w:left="0" w:firstLine="709"/>
        <w:jc w:val="both"/>
      </w:pPr>
      <w:r>
        <w:rPr>
          <w:rStyle w:val="1f1"/>
          <w:sz w:val="28"/>
          <w:szCs w:val="28"/>
        </w:rPr>
        <w:t>показатели надежности и бесперебойности</w:t>
      </w:r>
      <w:r>
        <w:rPr>
          <w:rStyle w:val="1f1"/>
          <w:spacing w:val="-45"/>
          <w:sz w:val="28"/>
          <w:szCs w:val="28"/>
        </w:rPr>
        <w:t xml:space="preserve">  </w:t>
      </w:r>
      <w:r>
        <w:rPr>
          <w:rStyle w:val="1f1"/>
          <w:sz w:val="28"/>
          <w:szCs w:val="28"/>
        </w:rPr>
        <w:t>водоснабжения;</w:t>
      </w:r>
    </w:p>
    <w:p w:rsidR="005C709F" w:rsidRDefault="005C709F" w:rsidP="005C709F">
      <w:pPr>
        <w:pStyle w:val="19"/>
        <w:numPr>
          <w:ilvl w:val="0"/>
          <w:numId w:val="9"/>
        </w:numPr>
        <w:tabs>
          <w:tab w:val="left" w:pos="0"/>
          <w:tab w:val="left" w:pos="1112"/>
        </w:tabs>
        <w:spacing w:after="0" w:line="360" w:lineRule="auto"/>
        <w:ind w:left="0" w:firstLine="709"/>
        <w:jc w:val="both"/>
      </w:pPr>
      <w:r>
        <w:rPr>
          <w:rStyle w:val="1f1"/>
          <w:sz w:val="28"/>
          <w:szCs w:val="28"/>
        </w:rPr>
        <w:t xml:space="preserve">показатели </w:t>
      </w:r>
      <w:r>
        <w:rPr>
          <w:rStyle w:val="1f1"/>
          <w:spacing w:val="-3"/>
          <w:sz w:val="28"/>
          <w:szCs w:val="28"/>
        </w:rPr>
        <w:t xml:space="preserve">качества </w:t>
      </w:r>
      <w:r>
        <w:rPr>
          <w:rStyle w:val="1f1"/>
          <w:sz w:val="28"/>
          <w:szCs w:val="28"/>
        </w:rPr>
        <w:t>обслуживания</w:t>
      </w:r>
      <w:r>
        <w:rPr>
          <w:rStyle w:val="1f1"/>
          <w:spacing w:val="-34"/>
          <w:sz w:val="28"/>
          <w:szCs w:val="28"/>
        </w:rPr>
        <w:t xml:space="preserve"> </w:t>
      </w:r>
      <w:r>
        <w:rPr>
          <w:rStyle w:val="1f1"/>
          <w:sz w:val="28"/>
          <w:szCs w:val="28"/>
        </w:rPr>
        <w:t>абонентов;</w:t>
      </w:r>
    </w:p>
    <w:p w:rsidR="005C709F" w:rsidRDefault="005C709F" w:rsidP="005C709F">
      <w:pPr>
        <w:pStyle w:val="19"/>
        <w:numPr>
          <w:ilvl w:val="0"/>
          <w:numId w:val="9"/>
        </w:numPr>
        <w:tabs>
          <w:tab w:val="left" w:pos="0"/>
          <w:tab w:val="left" w:pos="1244"/>
        </w:tabs>
        <w:spacing w:after="0" w:line="360" w:lineRule="auto"/>
        <w:ind w:left="0" w:firstLine="709"/>
        <w:jc w:val="both"/>
      </w:pPr>
      <w:r>
        <w:rPr>
          <w:rStyle w:val="1f1"/>
          <w:sz w:val="28"/>
          <w:szCs w:val="28"/>
        </w:rPr>
        <w:lastRenderedPageBreak/>
        <w:t xml:space="preserve">показатели эффективности использования ресурсов, в </w:t>
      </w:r>
      <w:r>
        <w:rPr>
          <w:rStyle w:val="1f1"/>
          <w:spacing w:val="-4"/>
          <w:sz w:val="28"/>
          <w:szCs w:val="28"/>
        </w:rPr>
        <w:t>том</w:t>
      </w:r>
      <w:r>
        <w:rPr>
          <w:rStyle w:val="1f1"/>
          <w:spacing w:val="62"/>
          <w:sz w:val="28"/>
          <w:szCs w:val="28"/>
        </w:rPr>
        <w:t xml:space="preserve"> </w:t>
      </w:r>
      <w:r>
        <w:rPr>
          <w:rStyle w:val="1f1"/>
          <w:sz w:val="28"/>
          <w:szCs w:val="28"/>
        </w:rPr>
        <w:t xml:space="preserve">числе сокращения потерь </w:t>
      </w:r>
      <w:r>
        <w:rPr>
          <w:rStyle w:val="1f1"/>
          <w:spacing w:val="-4"/>
          <w:sz w:val="28"/>
          <w:szCs w:val="28"/>
        </w:rPr>
        <w:t>воды</w:t>
      </w:r>
      <w:r>
        <w:rPr>
          <w:rStyle w:val="1f1"/>
          <w:spacing w:val="62"/>
          <w:sz w:val="28"/>
          <w:szCs w:val="28"/>
        </w:rPr>
        <w:t xml:space="preserve"> </w:t>
      </w:r>
      <w:r>
        <w:rPr>
          <w:rStyle w:val="1f1"/>
          <w:sz w:val="28"/>
          <w:szCs w:val="28"/>
        </w:rPr>
        <w:t xml:space="preserve">(тепловой энергии в составе горячей </w:t>
      </w:r>
      <w:r>
        <w:rPr>
          <w:rStyle w:val="1f1"/>
          <w:spacing w:val="-3"/>
          <w:sz w:val="28"/>
          <w:szCs w:val="28"/>
        </w:rPr>
        <w:t xml:space="preserve">воды) </w:t>
      </w:r>
      <w:r>
        <w:rPr>
          <w:rStyle w:val="1f1"/>
          <w:sz w:val="28"/>
          <w:szCs w:val="28"/>
        </w:rPr>
        <w:t>при транспортировке;</w:t>
      </w:r>
    </w:p>
    <w:p w:rsidR="005C709F" w:rsidRDefault="005C709F" w:rsidP="005C709F">
      <w:pPr>
        <w:pStyle w:val="19"/>
        <w:numPr>
          <w:ilvl w:val="0"/>
          <w:numId w:val="9"/>
        </w:numPr>
        <w:tabs>
          <w:tab w:val="left" w:pos="0"/>
          <w:tab w:val="left" w:pos="1174"/>
        </w:tabs>
        <w:spacing w:after="0" w:line="360" w:lineRule="auto"/>
        <w:ind w:left="0" w:firstLine="709"/>
        <w:jc w:val="both"/>
      </w:pPr>
      <w:r>
        <w:rPr>
          <w:rStyle w:val="1f1"/>
          <w:sz w:val="28"/>
          <w:szCs w:val="28"/>
        </w:rPr>
        <w:t xml:space="preserve">соотношение цены и эффективности (улучшения </w:t>
      </w:r>
      <w:r>
        <w:rPr>
          <w:rStyle w:val="1f1"/>
          <w:spacing w:val="-3"/>
          <w:sz w:val="28"/>
          <w:szCs w:val="28"/>
        </w:rPr>
        <w:t xml:space="preserve">качества </w:t>
      </w:r>
      <w:r>
        <w:rPr>
          <w:rStyle w:val="1f1"/>
          <w:spacing w:val="-4"/>
          <w:sz w:val="28"/>
          <w:szCs w:val="28"/>
        </w:rPr>
        <w:t xml:space="preserve">воды </w:t>
      </w:r>
      <w:r>
        <w:rPr>
          <w:rStyle w:val="1f1"/>
          <w:sz w:val="28"/>
          <w:szCs w:val="28"/>
        </w:rPr>
        <w:t xml:space="preserve">или </w:t>
      </w:r>
      <w:r>
        <w:rPr>
          <w:rStyle w:val="1f1"/>
          <w:spacing w:val="-3"/>
          <w:sz w:val="28"/>
          <w:szCs w:val="28"/>
        </w:rPr>
        <w:t xml:space="preserve">качества </w:t>
      </w:r>
      <w:r>
        <w:rPr>
          <w:rStyle w:val="1f1"/>
          <w:sz w:val="28"/>
          <w:szCs w:val="28"/>
        </w:rPr>
        <w:t xml:space="preserve">очистки </w:t>
      </w:r>
      <w:r>
        <w:rPr>
          <w:rStyle w:val="1f1"/>
          <w:spacing w:val="-3"/>
          <w:sz w:val="28"/>
          <w:szCs w:val="28"/>
        </w:rPr>
        <w:t xml:space="preserve">сточных </w:t>
      </w:r>
      <w:r>
        <w:rPr>
          <w:rStyle w:val="1f1"/>
          <w:spacing w:val="-4"/>
          <w:sz w:val="28"/>
          <w:szCs w:val="28"/>
        </w:rPr>
        <w:t>вод)</w:t>
      </w:r>
      <w:r>
        <w:rPr>
          <w:rStyle w:val="1f1"/>
          <w:spacing w:val="62"/>
          <w:sz w:val="28"/>
          <w:szCs w:val="28"/>
        </w:rPr>
        <w:t xml:space="preserve"> </w:t>
      </w:r>
      <w:r>
        <w:rPr>
          <w:rStyle w:val="1f1"/>
          <w:sz w:val="28"/>
          <w:szCs w:val="28"/>
        </w:rPr>
        <w:t>реализации мероприятий инвестиционной программы;</w:t>
      </w:r>
    </w:p>
    <w:p w:rsidR="005C709F" w:rsidRDefault="005C709F" w:rsidP="005C709F">
      <w:pPr>
        <w:pStyle w:val="19"/>
        <w:numPr>
          <w:ilvl w:val="0"/>
          <w:numId w:val="9"/>
        </w:numPr>
        <w:tabs>
          <w:tab w:val="left" w:pos="0"/>
          <w:tab w:val="left" w:pos="1500"/>
        </w:tabs>
        <w:spacing w:after="0" w:line="360" w:lineRule="auto"/>
        <w:ind w:left="0" w:firstLine="709"/>
        <w:jc w:val="both"/>
      </w:pPr>
      <w:r>
        <w:rPr>
          <w:rStyle w:val="1f1"/>
          <w:sz w:val="28"/>
          <w:szCs w:val="28"/>
        </w:rPr>
        <w:t xml:space="preserve">иные показатели, установленные федеральным органом исполнительной власти, осуществляющим функции по выработке </w:t>
      </w:r>
      <w:r>
        <w:rPr>
          <w:rStyle w:val="1f1"/>
          <w:spacing w:val="-3"/>
          <w:sz w:val="28"/>
          <w:szCs w:val="28"/>
        </w:rPr>
        <w:t xml:space="preserve">государственной </w:t>
      </w:r>
      <w:r>
        <w:rPr>
          <w:rStyle w:val="1f1"/>
          <w:sz w:val="28"/>
          <w:szCs w:val="28"/>
        </w:rPr>
        <w:t>политики и нормативно-правовому регулированию в сфере жилищно-коммунального</w:t>
      </w:r>
      <w:r>
        <w:rPr>
          <w:rStyle w:val="1f1"/>
          <w:spacing w:val="-32"/>
          <w:sz w:val="28"/>
          <w:szCs w:val="28"/>
        </w:rPr>
        <w:t xml:space="preserve"> </w:t>
      </w:r>
      <w:r>
        <w:rPr>
          <w:rStyle w:val="1f1"/>
          <w:spacing w:val="-3"/>
          <w:sz w:val="28"/>
          <w:szCs w:val="28"/>
        </w:rPr>
        <w:t>хозяйства.</w:t>
      </w:r>
    </w:p>
    <w:p w:rsidR="005C709F" w:rsidRDefault="005C709F" w:rsidP="005C709F">
      <w:pPr>
        <w:spacing w:after="0" w:line="360" w:lineRule="auto"/>
        <w:ind w:firstLine="708"/>
        <w:jc w:val="both"/>
        <w:rPr>
          <w:rFonts w:ascii="Times New Roman" w:hAnsi="Times New Roman" w:cs="Times New Roman"/>
          <w:sz w:val="28"/>
          <w:szCs w:val="28"/>
          <w:shd w:val="clear" w:color="auto" w:fill="FFFF00"/>
        </w:rPr>
      </w:pPr>
    </w:p>
    <w:p w:rsidR="005C709F" w:rsidRDefault="005C709F" w:rsidP="005C709F">
      <w:pPr>
        <w:pStyle w:val="3"/>
        <w:spacing w:before="0" w:after="0" w:line="360" w:lineRule="auto"/>
        <w:ind w:left="0" w:firstLine="0"/>
        <w:jc w:val="center"/>
      </w:pPr>
      <w:bookmarkStart w:id="13" w:name="_Toc38874830"/>
      <w:r>
        <w:rPr>
          <w:rFonts w:ascii="Times New Roman" w:hAnsi="Times New Roman" w:cs="Times New Roman"/>
        </w:rPr>
        <w:t>1.2.2 Различные сценарии развития централизованных систем водоснабжения в зависимости от различных сценариев развития поселения.</w:t>
      </w:r>
      <w:bookmarkEnd w:id="13"/>
    </w:p>
    <w:p w:rsidR="005C709F" w:rsidRDefault="005C709F" w:rsidP="005C709F">
      <w:pPr>
        <w:pStyle w:val="Default0"/>
        <w:spacing w:line="360" w:lineRule="auto"/>
        <w:ind w:firstLine="708"/>
        <w:jc w:val="both"/>
        <w:rPr>
          <w:color w:val="FF0000"/>
        </w:rPr>
      </w:pPr>
      <w:r>
        <w:rPr>
          <w:rStyle w:val="32"/>
          <w:spacing w:val="2"/>
          <w:sz w:val="28"/>
          <w:szCs w:val="28"/>
        </w:rPr>
        <w:t xml:space="preserve">В зависимости от темпов застройки и сноса жилья, объемов финансирования можно определить два сценария развития схемы водоснабжения </w:t>
      </w:r>
      <w:proofErr w:type="spellStart"/>
      <w:r>
        <w:rPr>
          <w:rStyle w:val="32"/>
          <w:bCs/>
          <w:color w:val="auto"/>
          <w:spacing w:val="2"/>
          <w:sz w:val="28"/>
          <w:szCs w:val="28"/>
          <w:lang w:eastAsia="ru-RU"/>
        </w:rPr>
        <w:t>Шапкинского</w:t>
      </w:r>
      <w:proofErr w:type="spellEnd"/>
      <w:r>
        <w:rPr>
          <w:rStyle w:val="32"/>
          <w:bCs/>
          <w:color w:val="auto"/>
          <w:spacing w:val="2"/>
          <w:sz w:val="28"/>
          <w:szCs w:val="28"/>
          <w:lang w:eastAsia="ru-RU"/>
        </w:rPr>
        <w:t xml:space="preserve"> СП.</w:t>
      </w:r>
    </w:p>
    <w:p w:rsidR="005C709F" w:rsidRDefault="005C709F" w:rsidP="005C709F">
      <w:pPr>
        <w:pStyle w:val="Default0"/>
        <w:spacing w:line="360" w:lineRule="auto"/>
        <w:ind w:firstLine="708"/>
      </w:pPr>
      <w:r>
        <w:rPr>
          <w:rStyle w:val="32"/>
          <w:b/>
          <w:bCs/>
          <w:i/>
          <w:iCs/>
          <w:spacing w:val="2"/>
          <w:sz w:val="28"/>
          <w:szCs w:val="28"/>
        </w:rPr>
        <w:t>I.</w:t>
      </w:r>
      <w:r>
        <w:rPr>
          <w:rStyle w:val="apple-converted-space"/>
          <w:b/>
          <w:bCs/>
          <w:i/>
          <w:iCs/>
          <w:spacing w:val="2"/>
          <w:sz w:val="28"/>
          <w:szCs w:val="28"/>
        </w:rPr>
        <w:t xml:space="preserve"> </w:t>
      </w:r>
      <w:r>
        <w:rPr>
          <w:rStyle w:val="32"/>
          <w:i/>
          <w:iCs/>
          <w:spacing w:val="2"/>
          <w:sz w:val="28"/>
          <w:szCs w:val="28"/>
        </w:rPr>
        <w:t>Сохранение существующей схемы без изменения количества и мощности объектов централизованного водоснабжения.</w:t>
      </w:r>
    </w:p>
    <w:p w:rsidR="005C709F" w:rsidRDefault="005C709F" w:rsidP="005C709F">
      <w:pPr>
        <w:pStyle w:val="Default0"/>
        <w:spacing w:line="360" w:lineRule="auto"/>
        <w:ind w:firstLine="708"/>
        <w:jc w:val="both"/>
      </w:pPr>
      <w:r>
        <w:rPr>
          <w:spacing w:val="2"/>
          <w:sz w:val="28"/>
          <w:szCs w:val="28"/>
        </w:rPr>
        <w:t>При этом сценарии к 2030 г.:</w:t>
      </w:r>
    </w:p>
    <w:p w:rsidR="005C709F" w:rsidRDefault="005C709F" w:rsidP="005C709F">
      <w:pPr>
        <w:pStyle w:val="Default0"/>
        <w:numPr>
          <w:ilvl w:val="2"/>
          <w:numId w:val="10"/>
        </w:numPr>
        <w:tabs>
          <w:tab w:val="left" w:pos="0"/>
        </w:tabs>
        <w:spacing w:line="360" w:lineRule="auto"/>
        <w:ind w:left="0" w:firstLine="0"/>
        <w:jc w:val="both"/>
      </w:pPr>
      <w:r>
        <w:rPr>
          <w:spacing w:val="2"/>
          <w:sz w:val="28"/>
          <w:szCs w:val="28"/>
        </w:rPr>
        <w:t>Износ водопроводной сети достигнет 80 %;</w:t>
      </w:r>
    </w:p>
    <w:p w:rsidR="005C709F" w:rsidRDefault="005C709F" w:rsidP="005C709F">
      <w:pPr>
        <w:pStyle w:val="Default0"/>
        <w:numPr>
          <w:ilvl w:val="2"/>
          <w:numId w:val="10"/>
        </w:numPr>
        <w:tabs>
          <w:tab w:val="left" w:pos="0"/>
        </w:tabs>
        <w:spacing w:line="360" w:lineRule="auto"/>
        <w:ind w:left="0" w:firstLine="0"/>
        <w:jc w:val="both"/>
      </w:pPr>
      <w:r>
        <w:rPr>
          <w:spacing w:val="2"/>
          <w:sz w:val="28"/>
          <w:szCs w:val="28"/>
        </w:rPr>
        <w:t>Не будет обеспечено подключение новых объектов строительства.</w:t>
      </w:r>
    </w:p>
    <w:p w:rsidR="005C709F" w:rsidRDefault="005C709F" w:rsidP="005C709F">
      <w:pPr>
        <w:pStyle w:val="Default0"/>
        <w:spacing w:line="360" w:lineRule="auto"/>
        <w:ind w:left="708"/>
        <w:jc w:val="both"/>
      </w:pPr>
      <w:r>
        <w:rPr>
          <w:rStyle w:val="32"/>
          <w:b/>
          <w:bCs/>
          <w:i/>
          <w:iCs/>
          <w:spacing w:val="2"/>
          <w:sz w:val="28"/>
          <w:szCs w:val="28"/>
        </w:rPr>
        <w:t xml:space="preserve">II. </w:t>
      </w:r>
      <w:r>
        <w:rPr>
          <w:rStyle w:val="32"/>
          <w:i/>
          <w:iCs/>
          <w:spacing w:val="2"/>
          <w:sz w:val="28"/>
          <w:szCs w:val="28"/>
        </w:rPr>
        <w:t>Изменение схемы водоснабжения в связи с реконструкций старого.</w:t>
      </w:r>
    </w:p>
    <w:p w:rsidR="005C709F" w:rsidRDefault="005C709F" w:rsidP="005C709F">
      <w:pPr>
        <w:pStyle w:val="Default0"/>
        <w:spacing w:line="360" w:lineRule="auto"/>
        <w:ind w:left="708"/>
      </w:pPr>
      <w:r>
        <w:rPr>
          <w:spacing w:val="2"/>
          <w:sz w:val="28"/>
          <w:szCs w:val="28"/>
        </w:rPr>
        <w:t>Данный сценарий предусматривает:</w:t>
      </w:r>
    </w:p>
    <w:p w:rsidR="005C709F" w:rsidRDefault="005C709F" w:rsidP="005C709F">
      <w:pPr>
        <w:pStyle w:val="Default0"/>
        <w:numPr>
          <w:ilvl w:val="0"/>
          <w:numId w:val="12"/>
        </w:numPr>
        <w:spacing w:line="360" w:lineRule="auto"/>
        <w:rPr>
          <w:spacing w:val="2"/>
          <w:sz w:val="28"/>
          <w:szCs w:val="28"/>
        </w:rPr>
      </w:pPr>
      <w:r>
        <w:rPr>
          <w:spacing w:val="2"/>
          <w:sz w:val="28"/>
          <w:szCs w:val="28"/>
        </w:rPr>
        <w:t>реконструкцию водопроводной сети;</w:t>
      </w:r>
    </w:p>
    <w:p w:rsidR="005C709F" w:rsidRDefault="005C709F" w:rsidP="005C709F">
      <w:pPr>
        <w:pStyle w:val="Default0"/>
        <w:numPr>
          <w:ilvl w:val="0"/>
          <w:numId w:val="12"/>
        </w:numPr>
        <w:spacing w:line="360" w:lineRule="auto"/>
        <w:rPr>
          <w:spacing w:val="2"/>
          <w:sz w:val="28"/>
          <w:szCs w:val="28"/>
        </w:rPr>
      </w:pPr>
      <w:r>
        <w:rPr>
          <w:spacing w:val="2"/>
          <w:sz w:val="28"/>
          <w:szCs w:val="28"/>
        </w:rPr>
        <w:t xml:space="preserve"> строительство новой водопроводной сети;</w:t>
      </w:r>
    </w:p>
    <w:p w:rsidR="005C709F" w:rsidRDefault="005C709F" w:rsidP="005C709F">
      <w:pPr>
        <w:pStyle w:val="Default0"/>
        <w:numPr>
          <w:ilvl w:val="0"/>
          <w:numId w:val="12"/>
        </w:numPr>
        <w:spacing w:line="360" w:lineRule="auto"/>
        <w:rPr>
          <w:spacing w:val="2"/>
          <w:sz w:val="28"/>
          <w:szCs w:val="28"/>
        </w:rPr>
      </w:pPr>
      <w:r>
        <w:rPr>
          <w:spacing w:val="2"/>
          <w:sz w:val="28"/>
          <w:szCs w:val="28"/>
        </w:rPr>
        <w:t>строительство станций водоподготовки на водозаборных скважинах;</w:t>
      </w:r>
    </w:p>
    <w:p w:rsidR="005C709F" w:rsidRDefault="005C709F" w:rsidP="005C709F">
      <w:pPr>
        <w:pStyle w:val="Default0"/>
        <w:numPr>
          <w:ilvl w:val="0"/>
          <w:numId w:val="12"/>
        </w:numPr>
        <w:spacing w:line="360" w:lineRule="auto"/>
        <w:rPr>
          <w:spacing w:val="2"/>
          <w:sz w:val="28"/>
          <w:szCs w:val="28"/>
        </w:rPr>
      </w:pPr>
      <w:r>
        <w:rPr>
          <w:spacing w:val="2"/>
          <w:sz w:val="28"/>
          <w:szCs w:val="28"/>
        </w:rPr>
        <w:t xml:space="preserve">строительство новых водозаборов.  </w:t>
      </w:r>
    </w:p>
    <w:p w:rsidR="005C709F" w:rsidRDefault="005C709F" w:rsidP="005C709F">
      <w:pPr>
        <w:pStyle w:val="Default0"/>
        <w:spacing w:line="360" w:lineRule="auto"/>
        <w:ind w:firstLine="709"/>
        <w:jc w:val="both"/>
      </w:pPr>
      <w:r>
        <w:rPr>
          <w:spacing w:val="2"/>
          <w:sz w:val="28"/>
          <w:szCs w:val="28"/>
        </w:rPr>
        <w:t>При рассмотрении двух сценариев развития централизованных систем водоснабжения</w:t>
      </w:r>
      <w:r>
        <w:rPr>
          <w:bCs/>
          <w:sz w:val="28"/>
          <w:szCs w:val="28"/>
        </w:rPr>
        <w:t xml:space="preserve"> </w:t>
      </w:r>
      <w:proofErr w:type="spellStart"/>
      <w:r>
        <w:rPr>
          <w:bCs/>
          <w:sz w:val="28"/>
          <w:szCs w:val="28"/>
        </w:rPr>
        <w:t>Шапкинского</w:t>
      </w:r>
      <w:proofErr w:type="spellEnd"/>
      <w:r>
        <w:rPr>
          <w:bCs/>
          <w:sz w:val="28"/>
          <w:szCs w:val="28"/>
        </w:rPr>
        <w:t xml:space="preserve"> СП</w:t>
      </w:r>
      <w:r>
        <w:rPr>
          <w:spacing w:val="2"/>
          <w:sz w:val="28"/>
          <w:szCs w:val="28"/>
        </w:rPr>
        <w:t xml:space="preserve">, наиболее приоритетным является второй. Это объясняется тем, что при первом сценарии развития централизованных </w:t>
      </w:r>
      <w:r>
        <w:rPr>
          <w:spacing w:val="2"/>
          <w:sz w:val="28"/>
          <w:szCs w:val="28"/>
        </w:rPr>
        <w:lastRenderedPageBreak/>
        <w:t xml:space="preserve">систем водоснабжения при реализации Генерального плана </w:t>
      </w:r>
      <w:proofErr w:type="spellStart"/>
      <w:r>
        <w:rPr>
          <w:bCs/>
          <w:color w:val="auto"/>
          <w:spacing w:val="2"/>
          <w:sz w:val="28"/>
          <w:szCs w:val="28"/>
          <w:lang w:eastAsia="ru-RU"/>
        </w:rPr>
        <w:t>Шапкинского</w:t>
      </w:r>
      <w:proofErr w:type="spellEnd"/>
      <w:r>
        <w:rPr>
          <w:bCs/>
          <w:color w:val="auto"/>
          <w:spacing w:val="2"/>
          <w:sz w:val="28"/>
          <w:szCs w:val="28"/>
          <w:lang w:eastAsia="ru-RU"/>
        </w:rPr>
        <w:t xml:space="preserve"> СП</w:t>
      </w:r>
      <w:r>
        <w:rPr>
          <w:color w:val="auto"/>
          <w:spacing w:val="2"/>
          <w:sz w:val="28"/>
          <w:szCs w:val="28"/>
        </w:rPr>
        <w:t>,</w:t>
      </w:r>
      <w:r>
        <w:rPr>
          <w:spacing w:val="2"/>
          <w:sz w:val="28"/>
          <w:szCs w:val="28"/>
        </w:rPr>
        <w:t xml:space="preserve"> остаются нерешенными вопросы по бесперебойному обеспечению водой потребителей. Поэтому в дальнейшем, как приоритетный, будет рассматриваться второй сценарий развития централизованной системы питьевого водоснабжения.</w:t>
      </w:r>
    </w:p>
    <w:p w:rsidR="005C709F" w:rsidRDefault="005C709F" w:rsidP="005C709F">
      <w:pPr>
        <w:pStyle w:val="Default0"/>
        <w:spacing w:line="360" w:lineRule="auto"/>
        <w:ind w:firstLine="708"/>
        <w:jc w:val="both"/>
      </w:pPr>
      <w:r>
        <w:rPr>
          <w:rStyle w:val="apple-style-span"/>
          <w:spacing w:val="2"/>
          <w:sz w:val="28"/>
          <w:szCs w:val="28"/>
        </w:rPr>
        <w:t>При этом сценарии необходимо переложить водопроводы, имеющие износ от 50%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rsidR="005C709F" w:rsidRDefault="005C709F" w:rsidP="005C709F">
      <w:pPr>
        <w:pStyle w:val="Default0"/>
        <w:spacing w:line="360" w:lineRule="auto"/>
        <w:ind w:firstLine="708"/>
        <w:jc w:val="both"/>
        <w:rPr>
          <w:color w:val="3B2D36"/>
          <w:sz w:val="28"/>
          <w:szCs w:val="28"/>
          <w:shd w:val="clear" w:color="auto" w:fill="FFFFFF"/>
        </w:rPr>
      </w:pPr>
    </w:p>
    <w:p w:rsidR="005C709F" w:rsidRDefault="005C709F" w:rsidP="005C709F">
      <w:pPr>
        <w:pStyle w:val="2"/>
        <w:spacing w:before="0" w:after="0" w:line="360" w:lineRule="auto"/>
        <w:ind w:left="0" w:firstLine="0"/>
        <w:jc w:val="center"/>
      </w:pPr>
      <w:bookmarkStart w:id="14" w:name="_Toc38874831"/>
      <w:r>
        <w:rPr>
          <w:rFonts w:ascii="Times New Roman" w:hAnsi="Times New Roman" w:cs="Times New Roman"/>
          <w:i w:val="0"/>
          <w:iCs w:val="0"/>
        </w:rPr>
        <w:t>1.3 Баланс водоснабжения и потребления горячей, питьевой, технической воды.</w:t>
      </w:r>
      <w:bookmarkEnd w:id="14"/>
    </w:p>
    <w:p w:rsidR="005C709F" w:rsidRDefault="005C709F" w:rsidP="005C709F">
      <w:pPr>
        <w:pStyle w:val="3"/>
        <w:spacing w:before="0" w:after="0" w:line="360" w:lineRule="auto"/>
        <w:ind w:left="0" w:firstLine="0"/>
        <w:jc w:val="center"/>
      </w:pPr>
      <w:bookmarkStart w:id="15" w:name="_Toc38874832"/>
      <w:r>
        <w:rPr>
          <w:rFonts w:ascii="Times New Roman" w:hAnsi="Times New Roman" w:cs="Times New Roman"/>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bookmarkEnd w:id="15"/>
    </w:p>
    <w:p w:rsidR="005C709F" w:rsidRDefault="005C709F" w:rsidP="005C709F">
      <w:pPr>
        <w:spacing w:after="0" w:line="360" w:lineRule="auto"/>
      </w:pPr>
      <w:r>
        <w:rPr>
          <w:rFonts w:ascii="Times New Roman" w:hAnsi="Times New Roman" w:cs="Times New Roman"/>
          <w:bCs/>
          <w:sz w:val="28"/>
          <w:szCs w:val="28"/>
        </w:rPr>
        <w:t>Таблица 2 – Баланс водопотребления питьевой воды за 2019 год.</w:t>
      </w:r>
    </w:p>
    <w:tbl>
      <w:tblPr>
        <w:tblW w:w="0" w:type="auto"/>
        <w:tblInd w:w="223" w:type="dxa"/>
        <w:tblLayout w:type="fixed"/>
        <w:tblLook w:val="04A0" w:firstRow="1" w:lastRow="0" w:firstColumn="1" w:lastColumn="0" w:noHBand="0" w:noVBand="1"/>
      </w:tblPr>
      <w:tblGrid>
        <w:gridCol w:w="4124"/>
        <w:gridCol w:w="2171"/>
        <w:gridCol w:w="3099"/>
      </w:tblGrid>
      <w:tr w:rsidR="005C709F" w:rsidTr="005C709F">
        <w:tc>
          <w:tcPr>
            <w:tcW w:w="4124"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b/>
                <w:sz w:val="24"/>
                <w:szCs w:val="24"/>
              </w:rPr>
              <w:t>Наименование показателей</w:t>
            </w:r>
          </w:p>
        </w:tc>
        <w:tc>
          <w:tcPr>
            <w:tcW w:w="2171"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b/>
                <w:sz w:val="24"/>
                <w:szCs w:val="24"/>
              </w:rPr>
              <w:t>Ед. изм.</w:t>
            </w:r>
          </w:p>
        </w:tc>
        <w:tc>
          <w:tcPr>
            <w:tcW w:w="3099"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b/>
                <w:sz w:val="24"/>
                <w:szCs w:val="24"/>
              </w:rPr>
              <w:t>Объем</w:t>
            </w:r>
          </w:p>
        </w:tc>
      </w:tr>
      <w:tr w:rsidR="005C709F" w:rsidTr="005C709F">
        <w:trPr>
          <w:trHeight w:val="132"/>
        </w:trPr>
        <w:tc>
          <w:tcPr>
            <w:tcW w:w="4124"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rPr>
                <w:rFonts w:ascii="Times New Roman" w:eastAsia="Calibri" w:hAnsi="Times New Roman" w:cs="Times New Roman"/>
                <w:sz w:val="24"/>
                <w:szCs w:val="24"/>
                <w:lang w:eastAsia="zh-CN"/>
              </w:rPr>
            </w:pPr>
            <w:r>
              <w:rPr>
                <w:rFonts w:ascii="Times New Roman" w:hAnsi="Times New Roman" w:cs="Times New Roman"/>
                <w:sz w:val="24"/>
                <w:szCs w:val="24"/>
              </w:rPr>
              <w:t>Подъем</w:t>
            </w:r>
          </w:p>
        </w:tc>
        <w:tc>
          <w:tcPr>
            <w:tcW w:w="2171"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4,33</w:t>
            </w:r>
          </w:p>
        </w:tc>
      </w:tr>
      <w:tr w:rsidR="005C709F" w:rsidTr="005C709F">
        <w:trPr>
          <w:trHeight w:val="132"/>
        </w:trPr>
        <w:tc>
          <w:tcPr>
            <w:tcW w:w="4124"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rPr>
                <w:rFonts w:ascii="Times New Roman" w:eastAsia="Calibri" w:hAnsi="Times New Roman" w:cs="Times New Roman"/>
                <w:sz w:val="24"/>
                <w:szCs w:val="24"/>
                <w:lang w:eastAsia="zh-CN"/>
              </w:rPr>
            </w:pPr>
            <w:r>
              <w:rPr>
                <w:rFonts w:ascii="Times New Roman" w:hAnsi="Times New Roman" w:cs="Times New Roman"/>
                <w:sz w:val="24"/>
                <w:szCs w:val="24"/>
              </w:rPr>
              <w:t>Покупная вода</w:t>
            </w:r>
          </w:p>
        </w:tc>
        <w:tc>
          <w:tcPr>
            <w:tcW w:w="2171"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r>
      <w:tr w:rsidR="005C709F" w:rsidTr="005C709F">
        <w:trPr>
          <w:trHeight w:val="70"/>
        </w:trPr>
        <w:tc>
          <w:tcPr>
            <w:tcW w:w="4124"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rPr>
                <w:rFonts w:ascii="Times New Roman" w:eastAsia="Calibri" w:hAnsi="Times New Roman" w:cs="Times New Roman"/>
                <w:sz w:val="24"/>
                <w:szCs w:val="24"/>
                <w:lang w:eastAsia="zh-CN"/>
              </w:rPr>
            </w:pPr>
            <w:r>
              <w:rPr>
                <w:rFonts w:ascii="Times New Roman" w:hAnsi="Times New Roman" w:cs="Times New Roman"/>
                <w:sz w:val="24"/>
                <w:szCs w:val="24"/>
              </w:rPr>
              <w:t>Потери</w:t>
            </w:r>
          </w:p>
        </w:tc>
        <w:tc>
          <w:tcPr>
            <w:tcW w:w="2171"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тыс. куб. м. / %</w:t>
            </w:r>
          </w:p>
        </w:tc>
        <w:tc>
          <w:tcPr>
            <w:tcW w:w="3099"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0,28</w:t>
            </w:r>
          </w:p>
        </w:tc>
      </w:tr>
      <w:tr w:rsidR="005C709F" w:rsidTr="005C709F">
        <w:tc>
          <w:tcPr>
            <w:tcW w:w="4124"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rPr>
                <w:rFonts w:ascii="Times New Roman" w:eastAsia="Calibri" w:hAnsi="Times New Roman" w:cs="Times New Roman"/>
                <w:sz w:val="24"/>
                <w:szCs w:val="24"/>
                <w:lang w:eastAsia="zh-CN"/>
              </w:rPr>
            </w:pPr>
            <w:r>
              <w:rPr>
                <w:rFonts w:ascii="Times New Roman" w:hAnsi="Times New Roman" w:cs="Times New Roman"/>
                <w:sz w:val="24"/>
                <w:szCs w:val="24"/>
              </w:rPr>
              <w:t xml:space="preserve">Реализация услуг, 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w:t>
            </w:r>
          </w:p>
        </w:tc>
        <w:tc>
          <w:tcPr>
            <w:tcW w:w="2171"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4,05</w:t>
            </w:r>
          </w:p>
        </w:tc>
      </w:tr>
      <w:tr w:rsidR="005C709F" w:rsidTr="005C709F">
        <w:tc>
          <w:tcPr>
            <w:tcW w:w="4124"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rPr>
                <w:rFonts w:ascii="Times New Roman" w:eastAsia="Calibri" w:hAnsi="Times New Roman" w:cs="Times New Roman"/>
                <w:sz w:val="24"/>
                <w:szCs w:val="24"/>
                <w:lang w:eastAsia="zh-CN"/>
              </w:rPr>
            </w:pPr>
            <w:r>
              <w:rPr>
                <w:rFonts w:ascii="Times New Roman" w:hAnsi="Times New Roman" w:cs="Times New Roman"/>
                <w:sz w:val="24"/>
                <w:szCs w:val="24"/>
              </w:rPr>
              <w:t>- население</w:t>
            </w:r>
          </w:p>
        </w:tc>
        <w:tc>
          <w:tcPr>
            <w:tcW w:w="2171"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2,662</w:t>
            </w:r>
          </w:p>
        </w:tc>
      </w:tr>
      <w:tr w:rsidR="005C709F" w:rsidTr="005C709F">
        <w:tc>
          <w:tcPr>
            <w:tcW w:w="4124"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rPr>
                <w:rFonts w:ascii="Times New Roman" w:eastAsia="Calibri" w:hAnsi="Times New Roman" w:cs="Times New Roman"/>
                <w:sz w:val="24"/>
                <w:szCs w:val="24"/>
                <w:lang w:eastAsia="zh-CN"/>
              </w:rPr>
            </w:pPr>
            <w:r>
              <w:rPr>
                <w:rFonts w:ascii="Times New Roman" w:hAnsi="Times New Roman" w:cs="Times New Roman"/>
                <w:sz w:val="24"/>
                <w:szCs w:val="24"/>
              </w:rPr>
              <w:t>- бюджетные организации</w:t>
            </w:r>
          </w:p>
        </w:tc>
        <w:tc>
          <w:tcPr>
            <w:tcW w:w="2171"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0,1331</w:t>
            </w:r>
          </w:p>
        </w:tc>
      </w:tr>
      <w:tr w:rsidR="005C709F" w:rsidTr="005C709F">
        <w:tc>
          <w:tcPr>
            <w:tcW w:w="4124"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rPr>
                <w:rFonts w:ascii="Times New Roman" w:eastAsia="Calibri" w:hAnsi="Times New Roman" w:cs="Times New Roman"/>
                <w:sz w:val="24"/>
                <w:szCs w:val="24"/>
                <w:lang w:eastAsia="zh-CN"/>
              </w:rPr>
            </w:pPr>
            <w:r>
              <w:rPr>
                <w:rFonts w:ascii="Times New Roman" w:hAnsi="Times New Roman" w:cs="Times New Roman"/>
                <w:sz w:val="24"/>
                <w:szCs w:val="24"/>
              </w:rPr>
              <w:t>- прочие потребители</w:t>
            </w:r>
          </w:p>
        </w:tc>
        <w:tc>
          <w:tcPr>
            <w:tcW w:w="2171"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1,2549</w:t>
            </w:r>
          </w:p>
        </w:tc>
      </w:tr>
      <w:tr w:rsidR="005C709F" w:rsidTr="005C709F">
        <w:tc>
          <w:tcPr>
            <w:tcW w:w="4124"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rPr>
                <w:rFonts w:ascii="Times New Roman" w:eastAsia="Calibri" w:hAnsi="Times New Roman" w:cs="Times New Roman"/>
                <w:sz w:val="24"/>
                <w:szCs w:val="24"/>
                <w:lang w:eastAsia="zh-CN"/>
              </w:rPr>
            </w:pPr>
            <w:r>
              <w:rPr>
                <w:rFonts w:ascii="Times New Roman" w:hAnsi="Times New Roman" w:cs="Times New Roman"/>
                <w:sz w:val="24"/>
                <w:szCs w:val="24"/>
              </w:rPr>
              <w:t>Подъем</w:t>
            </w:r>
          </w:p>
        </w:tc>
        <w:tc>
          <w:tcPr>
            <w:tcW w:w="2171"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4,33</w:t>
            </w:r>
          </w:p>
        </w:tc>
      </w:tr>
    </w:tbl>
    <w:p w:rsidR="005C709F" w:rsidRDefault="005C709F" w:rsidP="005C709F">
      <w:pPr>
        <w:spacing w:after="0" w:line="360" w:lineRule="auto"/>
        <w:ind w:firstLine="709"/>
        <w:jc w:val="both"/>
        <w:rPr>
          <w:rFonts w:ascii="Times New Roman" w:eastAsia="Calibri" w:hAnsi="Times New Roman" w:cs="Times New Roman"/>
          <w:bCs/>
          <w:sz w:val="28"/>
          <w:szCs w:val="28"/>
          <w:lang w:eastAsia="zh-CN"/>
        </w:rPr>
      </w:pPr>
    </w:p>
    <w:p w:rsidR="005C709F" w:rsidRDefault="005C709F" w:rsidP="005C709F">
      <w:pPr>
        <w:spacing w:after="0" w:line="360" w:lineRule="auto"/>
        <w:ind w:firstLine="709"/>
        <w:jc w:val="both"/>
        <w:rPr>
          <w:rFonts w:ascii="Calibri" w:hAnsi="Calibri" w:cs="Calibri"/>
        </w:rPr>
      </w:pPr>
      <w:r>
        <w:rPr>
          <w:rFonts w:ascii="Times New Roman" w:hAnsi="Times New Roman" w:cs="Times New Roman"/>
          <w:bCs/>
          <w:sz w:val="28"/>
          <w:szCs w:val="28"/>
        </w:rPr>
        <w:t xml:space="preserve">Централизованное горячее водоснабжение на территории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w:t>
      </w:r>
      <w:r>
        <w:rPr>
          <w:rFonts w:ascii="Times New Roman" w:hAnsi="Times New Roman" w:cs="Times New Roman"/>
          <w:bCs/>
          <w:sz w:val="28"/>
          <w:szCs w:val="28"/>
        </w:rPr>
        <w:t xml:space="preserve">отсутствует. </w:t>
      </w:r>
    </w:p>
    <w:p w:rsidR="005C709F" w:rsidRDefault="005C709F" w:rsidP="005C709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Обеспечение населения горячей водой осуществляется посредством установки индивидуальных нагревательных элементов. </w:t>
      </w:r>
    </w:p>
    <w:p w:rsidR="005C709F" w:rsidRDefault="005C709F" w:rsidP="005C709F">
      <w:pPr>
        <w:spacing w:after="0" w:line="360" w:lineRule="auto"/>
        <w:ind w:firstLine="709"/>
        <w:jc w:val="both"/>
        <w:rPr>
          <w:rFonts w:ascii="Calibri" w:hAnsi="Calibri" w:cs="Calibri"/>
        </w:rPr>
      </w:pPr>
      <w:r>
        <w:rPr>
          <w:rFonts w:ascii="Times New Roman" w:hAnsi="Times New Roman" w:cs="Times New Roman"/>
          <w:sz w:val="28"/>
          <w:szCs w:val="28"/>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w:t>
      </w:r>
      <w:r>
        <w:rPr>
          <w:rFonts w:ascii="Times New Roman" w:hAnsi="Times New Roman" w:cs="Times New Roman"/>
          <w:sz w:val="28"/>
          <w:szCs w:val="28"/>
        </w:rPr>
        <w:lastRenderedPageBreak/>
        <w:t>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необходимых величин, необходимых для обеспечения абонентов услугой в полном объеме.</w:t>
      </w:r>
    </w:p>
    <w:p w:rsidR="005C709F" w:rsidRDefault="005C709F" w:rsidP="005C709F">
      <w:pPr>
        <w:spacing w:after="0" w:line="360" w:lineRule="auto"/>
        <w:ind w:firstLine="708"/>
        <w:jc w:val="both"/>
      </w:pPr>
      <w:r>
        <w:rPr>
          <w:rFonts w:ascii="Times New Roman" w:hAnsi="Times New Roman" w:cs="Times New Roman"/>
          <w:sz w:val="28"/>
          <w:szCs w:val="28"/>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5C709F" w:rsidRDefault="005C709F" w:rsidP="005C709F">
      <w:pPr>
        <w:spacing w:after="0" w:line="360" w:lineRule="auto"/>
        <w:ind w:firstLine="708"/>
        <w:jc w:val="both"/>
        <w:rPr>
          <w:rFonts w:ascii="Times New Roman" w:hAnsi="Times New Roman" w:cs="Times New Roman"/>
          <w:sz w:val="28"/>
          <w:szCs w:val="28"/>
        </w:rPr>
      </w:pPr>
    </w:p>
    <w:p w:rsidR="005C709F" w:rsidRDefault="005C709F" w:rsidP="005C709F">
      <w:pPr>
        <w:spacing w:after="0" w:line="100" w:lineRule="atLeast"/>
        <w:jc w:val="center"/>
        <w:rPr>
          <w:rFonts w:ascii="Calibri" w:hAnsi="Calibri" w:cs="Calibri"/>
        </w:rPr>
      </w:pPr>
      <w:r>
        <w:rPr>
          <w:rFonts w:ascii="Times New Roman" w:hAnsi="Times New Roman" w:cs="Times New Roman"/>
          <w:b/>
          <w:bCs/>
          <w:sz w:val="28"/>
          <w:szCs w:val="28"/>
        </w:rPr>
        <w:t>1.3.2 Территориальный баланс подачи воды по технологическим зонам водоснабжения.</w:t>
      </w:r>
    </w:p>
    <w:p w:rsidR="005C709F" w:rsidRDefault="005C709F" w:rsidP="005C709F">
      <w:pPr>
        <w:spacing w:after="0" w:line="360" w:lineRule="auto"/>
        <w:ind w:firstLine="709"/>
        <w:jc w:val="both"/>
      </w:pPr>
      <w:r>
        <w:rPr>
          <w:rFonts w:ascii="Times New Roman" w:hAnsi="Times New Roman" w:cs="Times New Roman"/>
          <w:sz w:val="28"/>
          <w:szCs w:val="28"/>
        </w:rPr>
        <w:t xml:space="preserve">На территории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одна технологическая зона. </w:t>
      </w:r>
    </w:p>
    <w:p w:rsidR="005C709F" w:rsidRDefault="005C709F" w:rsidP="005C709F">
      <w:pPr>
        <w:spacing w:after="0" w:line="360" w:lineRule="auto"/>
        <w:ind w:firstLine="709"/>
        <w:jc w:val="both"/>
      </w:pPr>
      <w:r>
        <w:rPr>
          <w:rStyle w:val="apple-style-span"/>
          <w:rFonts w:ascii="Times New Roman" w:hAnsi="Times New Roman" w:cs="Times New Roman"/>
          <w:color w:val="000000"/>
          <w:sz w:val="28"/>
          <w:szCs w:val="28"/>
        </w:rPr>
        <w:t xml:space="preserve">Территориальный баланс подачи  воды по технологическим зонам представлены в таблице 3. </w:t>
      </w:r>
    </w:p>
    <w:p w:rsidR="005C709F" w:rsidRDefault="005C709F" w:rsidP="005C709F">
      <w:pPr>
        <w:spacing w:after="0" w:line="360" w:lineRule="auto"/>
        <w:ind w:firstLine="709"/>
        <w:jc w:val="both"/>
      </w:pPr>
    </w:p>
    <w:p w:rsidR="005C709F" w:rsidRDefault="005C709F" w:rsidP="005C709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Таблица 3</w:t>
      </w:r>
    </w:p>
    <w:tbl>
      <w:tblPr>
        <w:tblW w:w="0" w:type="auto"/>
        <w:tblInd w:w="130" w:type="dxa"/>
        <w:tblLayout w:type="fixed"/>
        <w:tblLook w:val="04A0" w:firstRow="1" w:lastRow="0" w:firstColumn="1" w:lastColumn="0" w:noHBand="0" w:noVBand="1"/>
      </w:tblPr>
      <w:tblGrid>
        <w:gridCol w:w="759"/>
        <w:gridCol w:w="5163"/>
        <w:gridCol w:w="1843"/>
        <w:gridCol w:w="1558"/>
      </w:tblGrid>
      <w:tr w:rsidR="005C709F" w:rsidTr="005C709F">
        <w:trPr>
          <w:trHeight w:val="23"/>
        </w:trPr>
        <w:tc>
          <w:tcPr>
            <w:tcW w:w="759"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
                <w:sz w:val="24"/>
                <w:szCs w:val="24"/>
              </w:rPr>
              <w:t>№</w:t>
            </w:r>
            <w:r>
              <w:rPr>
                <w:rFonts w:ascii="Times New Roman" w:eastAsia="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5163"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
                <w:sz w:val="24"/>
                <w:szCs w:val="24"/>
              </w:rPr>
              <w:t>Наименование</w:t>
            </w:r>
          </w:p>
        </w:tc>
        <w:tc>
          <w:tcPr>
            <w:tcW w:w="1843"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
                <w:sz w:val="24"/>
                <w:szCs w:val="24"/>
              </w:rPr>
              <w:t>Ед. изм.</w:t>
            </w:r>
          </w:p>
        </w:tc>
        <w:tc>
          <w:tcPr>
            <w:tcW w:w="1558"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
                <w:sz w:val="24"/>
                <w:szCs w:val="24"/>
              </w:rPr>
              <w:t>2019 г.</w:t>
            </w:r>
          </w:p>
        </w:tc>
      </w:tr>
      <w:tr w:rsidR="005C709F"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
                <w:bCs/>
                <w:iCs/>
                <w:spacing w:val="-5"/>
                <w:sz w:val="24"/>
                <w:szCs w:val="24"/>
              </w:rPr>
              <w:t>1</w:t>
            </w:r>
          </w:p>
        </w:tc>
        <w:tc>
          <w:tcPr>
            <w:tcW w:w="5163" w:type="dxa"/>
            <w:tcBorders>
              <w:top w:val="single" w:sz="4" w:space="0" w:color="000000"/>
              <w:left w:val="single" w:sz="4" w:space="0" w:color="000000"/>
              <w:bottom w:val="single" w:sz="4" w:space="0" w:color="000000"/>
              <w:right w:val="nil"/>
            </w:tcBorders>
            <w:vAlign w:val="center"/>
            <w:hideMark/>
          </w:tcPr>
          <w:p w:rsidR="005C709F" w:rsidRDefault="005C709F">
            <w:pPr>
              <w:pStyle w:val="1c"/>
            </w:pPr>
            <w:r>
              <w:rPr>
                <w:rStyle w:val="1f1"/>
                <w:sz w:val="24"/>
                <w:szCs w:val="24"/>
              </w:rPr>
              <w:t>Объем воды из источников водоснабжения</w:t>
            </w:r>
          </w:p>
        </w:tc>
        <w:tc>
          <w:tcPr>
            <w:tcW w:w="1843"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Style w:val="1f1"/>
                <w:b/>
                <w:sz w:val="24"/>
                <w:szCs w:val="24"/>
              </w:rPr>
              <w:t>тыс. м</w:t>
            </w:r>
            <w:r>
              <w:rPr>
                <w:rStyle w:val="1f1"/>
                <w:b/>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4,33</w:t>
            </w:r>
          </w:p>
        </w:tc>
      </w:tr>
      <w:tr w:rsidR="005C709F"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
                <w:bCs/>
                <w:iCs/>
                <w:spacing w:val="-5"/>
                <w:sz w:val="24"/>
                <w:szCs w:val="24"/>
              </w:rPr>
              <w:t>2</w:t>
            </w:r>
          </w:p>
        </w:tc>
        <w:tc>
          <w:tcPr>
            <w:tcW w:w="5163" w:type="dxa"/>
            <w:tcBorders>
              <w:top w:val="single" w:sz="4" w:space="0" w:color="000000"/>
              <w:left w:val="single" w:sz="4" w:space="0" w:color="000000"/>
              <w:bottom w:val="single" w:sz="4" w:space="0" w:color="000000"/>
              <w:right w:val="nil"/>
            </w:tcBorders>
            <w:vAlign w:val="center"/>
            <w:hideMark/>
          </w:tcPr>
          <w:p w:rsidR="005C709F" w:rsidRDefault="005C709F">
            <w:pPr>
              <w:pStyle w:val="1c"/>
            </w:pPr>
            <w:r>
              <w:rPr>
                <w:rStyle w:val="1f1"/>
                <w:sz w:val="24"/>
                <w:szCs w:val="24"/>
              </w:rPr>
              <w:t>Потребление воды на собственные нужды</w:t>
            </w:r>
          </w:p>
        </w:tc>
        <w:tc>
          <w:tcPr>
            <w:tcW w:w="1843"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Style w:val="1f1"/>
                <w:b/>
                <w:sz w:val="24"/>
                <w:szCs w:val="24"/>
              </w:rPr>
              <w:t>тыс. м</w:t>
            </w:r>
            <w:r>
              <w:rPr>
                <w:rStyle w:val="1f1"/>
                <w:b/>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w:t>
            </w:r>
          </w:p>
        </w:tc>
      </w:tr>
      <w:tr w:rsidR="005C709F"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
                <w:bCs/>
                <w:iCs/>
                <w:spacing w:val="-5"/>
                <w:sz w:val="24"/>
                <w:szCs w:val="24"/>
              </w:rPr>
              <w:t>3</w:t>
            </w:r>
          </w:p>
        </w:tc>
        <w:tc>
          <w:tcPr>
            <w:tcW w:w="5163" w:type="dxa"/>
            <w:tcBorders>
              <w:top w:val="single" w:sz="4" w:space="0" w:color="000000"/>
              <w:left w:val="single" w:sz="4" w:space="0" w:color="000000"/>
              <w:bottom w:val="single" w:sz="4" w:space="0" w:color="000000"/>
              <w:right w:val="nil"/>
            </w:tcBorders>
            <w:vAlign w:val="center"/>
            <w:hideMark/>
          </w:tcPr>
          <w:p w:rsidR="005C709F" w:rsidRDefault="005C709F">
            <w:pPr>
              <w:pStyle w:val="1c"/>
            </w:pPr>
            <w:r>
              <w:rPr>
                <w:rStyle w:val="1f1"/>
                <w:sz w:val="24"/>
                <w:szCs w:val="24"/>
              </w:rPr>
              <w:t>Объем питьевой воды поданной в сеть</w:t>
            </w:r>
          </w:p>
        </w:tc>
        <w:tc>
          <w:tcPr>
            <w:tcW w:w="1843"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Style w:val="1f1"/>
                <w:b/>
                <w:sz w:val="24"/>
                <w:szCs w:val="24"/>
              </w:rPr>
              <w:t>тыс. м</w:t>
            </w:r>
            <w:r>
              <w:rPr>
                <w:rStyle w:val="1f1"/>
                <w:b/>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4,05</w:t>
            </w:r>
          </w:p>
        </w:tc>
      </w:tr>
      <w:tr w:rsidR="005C709F"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
                <w:bCs/>
                <w:iCs/>
                <w:spacing w:val="-5"/>
                <w:sz w:val="24"/>
                <w:szCs w:val="24"/>
              </w:rPr>
              <w:t>4</w:t>
            </w:r>
          </w:p>
        </w:tc>
        <w:tc>
          <w:tcPr>
            <w:tcW w:w="5163" w:type="dxa"/>
            <w:tcBorders>
              <w:top w:val="single" w:sz="4" w:space="0" w:color="000000"/>
              <w:left w:val="single" w:sz="4" w:space="0" w:color="000000"/>
              <w:bottom w:val="single" w:sz="4" w:space="0" w:color="000000"/>
              <w:right w:val="nil"/>
            </w:tcBorders>
            <w:vAlign w:val="center"/>
            <w:hideMark/>
          </w:tcPr>
          <w:p w:rsidR="005C709F" w:rsidRDefault="005C709F">
            <w:pPr>
              <w:pStyle w:val="1c"/>
            </w:pPr>
            <w:r>
              <w:rPr>
                <w:rStyle w:val="1f1"/>
                <w:sz w:val="24"/>
                <w:szCs w:val="24"/>
              </w:rPr>
              <w:t>Потери воды</w:t>
            </w:r>
          </w:p>
        </w:tc>
        <w:tc>
          <w:tcPr>
            <w:tcW w:w="1843"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Style w:val="1f1"/>
                <w:b/>
                <w:sz w:val="24"/>
                <w:szCs w:val="24"/>
              </w:rPr>
              <w:t>тыс. м</w:t>
            </w:r>
            <w:r>
              <w:rPr>
                <w:rStyle w:val="1f1"/>
                <w:b/>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0,28</w:t>
            </w:r>
          </w:p>
        </w:tc>
      </w:tr>
      <w:tr w:rsidR="005C709F"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
                <w:bCs/>
                <w:iCs/>
                <w:spacing w:val="-5"/>
                <w:sz w:val="24"/>
                <w:szCs w:val="24"/>
              </w:rPr>
              <w:t>5</w:t>
            </w:r>
          </w:p>
        </w:tc>
        <w:tc>
          <w:tcPr>
            <w:tcW w:w="5163" w:type="dxa"/>
            <w:tcBorders>
              <w:top w:val="single" w:sz="4" w:space="0" w:color="000000"/>
              <w:left w:val="single" w:sz="4" w:space="0" w:color="000000"/>
              <w:bottom w:val="single" w:sz="4" w:space="0" w:color="000000"/>
              <w:right w:val="nil"/>
            </w:tcBorders>
            <w:vAlign w:val="center"/>
            <w:hideMark/>
          </w:tcPr>
          <w:p w:rsidR="005C709F" w:rsidRDefault="005C709F">
            <w:pPr>
              <w:pStyle w:val="1c"/>
            </w:pPr>
            <w:r>
              <w:rPr>
                <w:rStyle w:val="1f1"/>
                <w:sz w:val="24"/>
                <w:szCs w:val="24"/>
              </w:rPr>
              <w:t>Объем воды, отпущенной абонентам</w:t>
            </w:r>
          </w:p>
        </w:tc>
        <w:tc>
          <w:tcPr>
            <w:tcW w:w="1843"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Style w:val="1f1"/>
                <w:b/>
                <w:sz w:val="24"/>
                <w:szCs w:val="24"/>
              </w:rPr>
              <w:t>тыс. м</w:t>
            </w:r>
            <w:r>
              <w:rPr>
                <w:rStyle w:val="1f1"/>
                <w:b/>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4,05</w:t>
            </w:r>
          </w:p>
        </w:tc>
      </w:tr>
      <w:tr w:rsidR="005C709F"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Cs/>
                <w:iCs/>
                <w:spacing w:val="-5"/>
                <w:sz w:val="24"/>
                <w:szCs w:val="24"/>
              </w:rPr>
              <w:t>5.1</w:t>
            </w:r>
          </w:p>
        </w:tc>
        <w:tc>
          <w:tcPr>
            <w:tcW w:w="5163" w:type="dxa"/>
            <w:tcBorders>
              <w:top w:val="single" w:sz="4" w:space="0" w:color="000000"/>
              <w:left w:val="single" w:sz="4" w:space="0" w:color="000000"/>
              <w:bottom w:val="single" w:sz="4" w:space="0" w:color="000000"/>
              <w:right w:val="nil"/>
            </w:tcBorders>
            <w:vAlign w:val="center"/>
            <w:hideMark/>
          </w:tcPr>
          <w:p w:rsidR="005C709F" w:rsidRDefault="005C709F">
            <w:pPr>
              <w:pStyle w:val="1c"/>
            </w:pPr>
            <w:r>
              <w:rPr>
                <w:rFonts w:ascii="Times New Roman" w:hAnsi="Times New Roman" w:cs="Times New Roman"/>
                <w:sz w:val="24"/>
                <w:szCs w:val="24"/>
              </w:rPr>
              <w:t>по приборам учета</w:t>
            </w:r>
          </w:p>
        </w:tc>
        <w:tc>
          <w:tcPr>
            <w:tcW w:w="1843"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Style w:val="1f1"/>
                <w:sz w:val="24"/>
                <w:szCs w:val="24"/>
              </w:rPr>
              <w:t>тыс. м</w:t>
            </w:r>
            <w:r>
              <w:rPr>
                <w:rStyle w:val="1f1"/>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w:t>
            </w:r>
          </w:p>
        </w:tc>
      </w:tr>
      <w:tr w:rsidR="005C709F"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Cs/>
                <w:iCs/>
                <w:spacing w:val="-5"/>
                <w:sz w:val="24"/>
                <w:szCs w:val="24"/>
              </w:rPr>
              <w:t>5.2</w:t>
            </w:r>
          </w:p>
        </w:tc>
        <w:tc>
          <w:tcPr>
            <w:tcW w:w="5163" w:type="dxa"/>
            <w:tcBorders>
              <w:top w:val="single" w:sz="4" w:space="0" w:color="000000"/>
              <w:left w:val="single" w:sz="4" w:space="0" w:color="000000"/>
              <w:bottom w:val="single" w:sz="4" w:space="0" w:color="000000"/>
              <w:right w:val="nil"/>
            </w:tcBorders>
            <w:vAlign w:val="center"/>
            <w:hideMark/>
          </w:tcPr>
          <w:p w:rsidR="005C709F" w:rsidRDefault="005C709F">
            <w:pPr>
              <w:pStyle w:val="1c"/>
            </w:pPr>
            <w:r>
              <w:rPr>
                <w:rFonts w:ascii="Times New Roman" w:hAnsi="Times New Roman" w:cs="Times New Roman"/>
                <w:sz w:val="24"/>
                <w:szCs w:val="24"/>
              </w:rPr>
              <w:t>по нормативам</w:t>
            </w:r>
          </w:p>
        </w:tc>
        <w:tc>
          <w:tcPr>
            <w:tcW w:w="1843"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Style w:val="1f1"/>
                <w:sz w:val="24"/>
                <w:szCs w:val="24"/>
              </w:rPr>
              <w:t>тыс. м</w:t>
            </w:r>
            <w:r>
              <w:rPr>
                <w:rStyle w:val="1f1"/>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4,05</w:t>
            </w:r>
          </w:p>
        </w:tc>
      </w:tr>
      <w:tr w:rsidR="005C709F"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
                <w:bCs/>
                <w:iCs/>
                <w:spacing w:val="-5"/>
                <w:sz w:val="24"/>
                <w:szCs w:val="24"/>
              </w:rPr>
              <w:t>6</w:t>
            </w:r>
          </w:p>
        </w:tc>
        <w:tc>
          <w:tcPr>
            <w:tcW w:w="5163" w:type="dxa"/>
            <w:tcBorders>
              <w:top w:val="single" w:sz="4" w:space="0" w:color="000000"/>
              <w:left w:val="single" w:sz="4" w:space="0" w:color="000000"/>
              <w:bottom w:val="single" w:sz="4" w:space="0" w:color="000000"/>
              <w:right w:val="nil"/>
            </w:tcBorders>
            <w:vAlign w:val="center"/>
            <w:hideMark/>
          </w:tcPr>
          <w:p w:rsidR="005C709F" w:rsidRDefault="005C709F">
            <w:pPr>
              <w:pStyle w:val="1c"/>
            </w:pPr>
            <w:r>
              <w:rPr>
                <w:rStyle w:val="1f1"/>
                <w:sz w:val="24"/>
                <w:szCs w:val="24"/>
              </w:rPr>
              <w:t>По категориям потребителей</w:t>
            </w:r>
          </w:p>
        </w:tc>
        <w:tc>
          <w:tcPr>
            <w:tcW w:w="1843"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Style w:val="1f1"/>
                <w:b/>
                <w:sz w:val="24"/>
                <w:szCs w:val="24"/>
              </w:rPr>
              <w:t>тыс. м</w:t>
            </w:r>
            <w:r>
              <w:rPr>
                <w:rStyle w:val="1f1"/>
                <w:b/>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4,05</w:t>
            </w:r>
          </w:p>
        </w:tc>
      </w:tr>
      <w:tr w:rsidR="005C709F" w:rsidTr="005C709F">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Cs/>
                <w:iCs/>
                <w:spacing w:val="-5"/>
                <w:sz w:val="24"/>
                <w:szCs w:val="24"/>
              </w:rPr>
              <w:t>6.1</w:t>
            </w:r>
          </w:p>
        </w:tc>
        <w:tc>
          <w:tcPr>
            <w:tcW w:w="5163" w:type="dxa"/>
            <w:tcBorders>
              <w:top w:val="single" w:sz="4" w:space="0" w:color="000000"/>
              <w:left w:val="single" w:sz="4" w:space="0" w:color="000000"/>
              <w:bottom w:val="single" w:sz="4" w:space="0" w:color="000000"/>
              <w:right w:val="nil"/>
            </w:tcBorders>
            <w:vAlign w:val="center"/>
            <w:hideMark/>
          </w:tcPr>
          <w:p w:rsidR="005C709F" w:rsidRDefault="005C709F">
            <w:pPr>
              <w:pStyle w:val="1c"/>
            </w:pPr>
            <w:r>
              <w:rPr>
                <w:rFonts w:ascii="Times New Roman" w:hAnsi="Times New Roman" w:cs="Times New Roman"/>
                <w:sz w:val="24"/>
                <w:szCs w:val="24"/>
              </w:rPr>
              <w:t>населению</w:t>
            </w:r>
          </w:p>
        </w:tc>
        <w:tc>
          <w:tcPr>
            <w:tcW w:w="1843"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Style w:val="1f1"/>
                <w:sz w:val="24"/>
                <w:szCs w:val="24"/>
              </w:rPr>
              <w:t>тыс. м</w:t>
            </w:r>
            <w:r>
              <w:rPr>
                <w:rStyle w:val="1f1"/>
                <w:sz w:val="24"/>
                <w:szCs w:val="24"/>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2,662</w:t>
            </w:r>
          </w:p>
        </w:tc>
      </w:tr>
      <w:tr w:rsidR="005C709F" w:rsidTr="005C709F">
        <w:trPr>
          <w:trHeight w:val="23"/>
        </w:trPr>
        <w:tc>
          <w:tcPr>
            <w:tcW w:w="759" w:type="dxa"/>
            <w:tcBorders>
              <w:top w:val="nil"/>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Cs/>
                <w:iCs/>
                <w:spacing w:val="-5"/>
                <w:sz w:val="24"/>
                <w:szCs w:val="24"/>
              </w:rPr>
              <w:t>6.2</w:t>
            </w:r>
          </w:p>
        </w:tc>
        <w:tc>
          <w:tcPr>
            <w:tcW w:w="5163" w:type="dxa"/>
            <w:tcBorders>
              <w:top w:val="nil"/>
              <w:left w:val="single" w:sz="4" w:space="0" w:color="000000"/>
              <w:bottom w:val="single" w:sz="4" w:space="0" w:color="000000"/>
              <w:right w:val="nil"/>
            </w:tcBorders>
            <w:vAlign w:val="center"/>
            <w:hideMark/>
          </w:tcPr>
          <w:p w:rsidR="005C709F" w:rsidRDefault="005C709F">
            <w:pPr>
              <w:pStyle w:val="1c"/>
            </w:pPr>
            <w:r>
              <w:rPr>
                <w:rFonts w:ascii="Times New Roman" w:hAnsi="Times New Roman" w:cs="Times New Roman"/>
                <w:sz w:val="24"/>
                <w:szCs w:val="24"/>
              </w:rPr>
              <w:t>бюджетные организации</w:t>
            </w:r>
          </w:p>
        </w:tc>
        <w:tc>
          <w:tcPr>
            <w:tcW w:w="1843" w:type="dxa"/>
            <w:tcBorders>
              <w:top w:val="nil"/>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Style w:val="1f1"/>
                <w:sz w:val="24"/>
                <w:szCs w:val="24"/>
              </w:rPr>
              <w:t>тыс. м</w:t>
            </w:r>
            <w:r>
              <w:rPr>
                <w:rStyle w:val="1f1"/>
                <w:sz w:val="24"/>
                <w:szCs w:val="24"/>
                <w:vertAlign w:val="superscript"/>
              </w:rPr>
              <w:t>3</w:t>
            </w:r>
          </w:p>
        </w:tc>
        <w:tc>
          <w:tcPr>
            <w:tcW w:w="1558" w:type="dxa"/>
            <w:tcBorders>
              <w:top w:val="nil"/>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0,1331</w:t>
            </w:r>
          </w:p>
        </w:tc>
      </w:tr>
      <w:tr w:rsidR="005C709F" w:rsidTr="005C709F">
        <w:trPr>
          <w:trHeight w:val="23"/>
        </w:trPr>
        <w:tc>
          <w:tcPr>
            <w:tcW w:w="759" w:type="dxa"/>
            <w:tcBorders>
              <w:top w:val="nil"/>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eastAsia="Microsoft YaHei" w:hAnsi="Times New Roman" w:cs="Times New Roman"/>
                <w:bCs/>
                <w:iCs/>
                <w:spacing w:val="-5"/>
                <w:sz w:val="24"/>
                <w:szCs w:val="24"/>
              </w:rPr>
              <w:t>6.3</w:t>
            </w:r>
          </w:p>
        </w:tc>
        <w:tc>
          <w:tcPr>
            <w:tcW w:w="5163" w:type="dxa"/>
            <w:tcBorders>
              <w:top w:val="nil"/>
              <w:left w:val="single" w:sz="4" w:space="0" w:color="000000"/>
              <w:bottom w:val="single" w:sz="4" w:space="0" w:color="000000"/>
              <w:right w:val="nil"/>
            </w:tcBorders>
            <w:vAlign w:val="center"/>
            <w:hideMark/>
          </w:tcPr>
          <w:p w:rsidR="005C709F" w:rsidRDefault="005C709F">
            <w:pPr>
              <w:pStyle w:val="1c"/>
            </w:pPr>
            <w:r>
              <w:rPr>
                <w:rFonts w:ascii="Times New Roman" w:hAnsi="Times New Roman" w:cs="Times New Roman"/>
                <w:sz w:val="24"/>
                <w:szCs w:val="24"/>
              </w:rPr>
              <w:t>прочим организациям</w:t>
            </w:r>
          </w:p>
        </w:tc>
        <w:tc>
          <w:tcPr>
            <w:tcW w:w="1843" w:type="dxa"/>
            <w:tcBorders>
              <w:top w:val="nil"/>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Style w:val="1f1"/>
                <w:sz w:val="24"/>
                <w:szCs w:val="24"/>
              </w:rPr>
              <w:t>тыс. м</w:t>
            </w:r>
            <w:r>
              <w:rPr>
                <w:rStyle w:val="1f1"/>
                <w:sz w:val="24"/>
                <w:szCs w:val="24"/>
                <w:vertAlign w:val="superscript"/>
              </w:rPr>
              <w:t>3</w:t>
            </w:r>
          </w:p>
        </w:tc>
        <w:tc>
          <w:tcPr>
            <w:tcW w:w="1558" w:type="dxa"/>
            <w:tcBorders>
              <w:top w:val="nil"/>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1,2549</w:t>
            </w:r>
          </w:p>
        </w:tc>
      </w:tr>
    </w:tbl>
    <w:p w:rsidR="005C709F" w:rsidRDefault="005C709F" w:rsidP="005C709F">
      <w:pPr>
        <w:spacing w:after="0" w:line="100" w:lineRule="atLeast"/>
        <w:jc w:val="both"/>
        <w:rPr>
          <w:rFonts w:ascii="Calibri" w:eastAsia="Calibri" w:hAnsi="Calibri" w:cs="Calibri"/>
          <w:lang w:eastAsia="zh-CN"/>
        </w:rPr>
      </w:pPr>
    </w:p>
    <w:p w:rsidR="005C709F" w:rsidRDefault="005C709F" w:rsidP="005C709F">
      <w:pPr>
        <w:spacing w:after="0" w:line="100" w:lineRule="atLeast"/>
        <w:jc w:val="center"/>
        <w:rPr>
          <w:rFonts w:ascii="Times New Roman" w:hAnsi="Times New Roman" w:cs="Times New Roman"/>
          <w:sz w:val="28"/>
          <w:szCs w:val="28"/>
        </w:rPr>
      </w:pPr>
      <w:r>
        <w:rPr>
          <w:noProof/>
          <w:lang w:eastAsia="ru-RU"/>
        </w:rPr>
        <w:lastRenderedPageBreak/>
        <w:drawing>
          <wp:inline distT="0" distB="0" distL="0" distR="0">
            <wp:extent cx="4574540" cy="1437640"/>
            <wp:effectExtent l="0" t="0" r="16510" b="10160"/>
            <wp:docPr id="91" name="Диаграмма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C709F" w:rsidRDefault="005C709F" w:rsidP="005C709F">
      <w:pPr>
        <w:spacing w:after="0" w:line="100" w:lineRule="atLeast"/>
        <w:jc w:val="center"/>
        <w:rPr>
          <w:rFonts w:ascii="Calibri" w:hAnsi="Calibri" w:cs="Calibri"/>
        </w:rPr>
      </w:pPr>
      <w:r>
        <w:rPr>
          <w:rFonts w:ascii="Times New Roman" w:hAnsi="Times New Roman" w:cs="Times New Roman"/>
          <w:sz w:val="28"/>
          <w:szCs w:val="28"/>
        </w:rPr>
        <w:t>Рисунок 1 – Территориальный водный баланс</w:t>
      </w:r>
    </w:p>
    <w:p w:rsidR="005C709F" w:rsidRDefault="005C709F" w:rsidP="005C709F">
      <w:pPr>
        <w:spacing w:after="0" w:line="100" w:lineRule="atLeast"/>
        <w:jc w:val="center"/>
        <w:rPr>
          <w:rFonts w:ascii="Times New Roman" w:hAnsi="Times New Roman" w:cs="Times New Roman"/>
          <w:sz w:val="28"/>
          <w:szCs w:val="28"/>
        </w:rPr>
      </w:pPr>
    </w:p>
    <w:p w:rsidR="005C709F" w:rsidRDefault="005C709F" w:rsidP="005C709F">
      <w:pPr>
        <w:spacing w:after="0" w:line="360" w:lineRule="auto"/>
        <w:ind w:firstLine="709"/>
        <w:jc w:val="both"/>
        <w:rPr>
          <w:rFonts w:ascii="Calibri" w:hAnsi="Calibri" w:cs="Calibri"/>
        </w:rPr>
      </w:pPr>
      <w:r>
        <w:rPr>
          <w:rFonts w:ascii="Times New Roman" w:hAnsi="Times New Roman" w:cs="Times New Roman"/>
          <w:sz w:val="28"/>
          <w:szCs w:val="28"/>
        </w:rPr>
        <w:t>Доля потребления населением составляет 66 % от общего.</w:t>
      </w:r>
    </w:p>
    <w:p w:rsidR="005C709F" w:rsidRDefault="005C709F" w:rsidP="005C709F">
      <w:pPr>
        <w:spacing w:after="0" w:line="100" w:lineRule="atLeast"/>
        <w:jc w:val="center"/>
        <w:rPr>
          <w:rFonts w:ascii="Times New Roman" w:hAnsi="Times New Roman" w:cs="Times New Roman"/>
          <w:sz w:val="28"/>
          <w:szCs w:val="28"/>
        </w:rPr>
      </w:pPr>
    </w:p>
    <w:p w:rsidR="005C709F" w:rsidRDefault="005C709F" w:rsidP="005C709F">
      <w:pPr>
        <w:pStyle w:val="3"/>
        <w:spacing w:before="0" w:after="0" w:line="360" w:lineRule="auto"/>
        <w:ind w:left="0" w:firstLine="0"/>
        <w:jc w:val="center"/>
      </w:pPr>
      <w:bookmarkStart w:id="16" w:name="_Toc38874833"/>
      <w:r>
        <w:rPr>
          <w:rFonts w:ascii="Times New Roman" w:hAnsi="Times New Roman" w:cs="Times New Roman"/>
        </w:rPr>
        <w:t xml:space="preserve">1.3.3  </w:t>
      </w:r>
      <w:r>
        <w:rPr>
          <w:rFonts w:ascii="Times New Roman" w:hAnsi="Times New Roman" w:cs="Times New Roman"/>
          <w:color w:val="000000"/>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bookmarkEnd w:id="16"/>
    </w:p>
    <w:p w:rsidR="005C709F" w:rsidRDefault="005C709F" w:rsidP="005C709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gridCol w:w="3792"/>
      </w:tblGrid>
      <w:tr w:rsidR="005C709F"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Наименование</w:t>
            </w:r>
          </w:p>
        </w:tc>
        <w:tc>
          <w:tcPr>
            <w:tcW w:w="1924"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Существующее (фактическое) водопотребление, тыс. м</w:t>
            </w:r>
            <w:r>
              <w:rPr>
                <w:rFonts w:ascii="Times New Roman" w:eastAsia="Times New Roman" w:hAnsi="Times New Roman" w:cs="Times New Roman"/>
                <w:b/>
                <w:bCs/>
                <w:color w:val="000000"/>
                <w:sz w:val="24"/>
                <w:szCs w:val="24"/>
                <w:vertAlign w:val="superscript"/>
                <w:lang w:eastAsia="ru-RU"/>
              </w:rPr>
              <w:t>3</w:t>
            </w:r>
            <w:r>
              <w:rPr>
                <w:rFonts w:ascii="Times New Roman" w:eastAsia="Times New Roman" w:hAnsi="Times New Roman" w:cs="Times New Roman"/>
                <w:b/>
                <w:bCs/>
                <w:color w:val="000000"/>
                <w:sz w:val="24"/>
                <w:szCs w:val="24"/>
                <w:lang w:eastAsia="ru-RU"/>
              </w:rPr>
              <w:t xml:space="preserve"> /год</w:t>
            </w:r>
          </w:p>
        </w:tc>
      </w:tr>
      <w:tr w:rsidR="005C709F"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Хозяйственно-бытовые нужды</w:t>
            </w:r>
          </w:p>
        </w:tc>
        <w:tc>
          <w:tcPr>
            <w:tcW w:w="1924"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4,05</w:t>
            </w:r>
          </w:p>
        </w:tc>
      </w:tr>
      <w:tr w:rsidR="005C709F"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Собственные нужды</w:t>
            </w:r>
          </w:p>
        </w:tc>
        <w:tc>
          <w:tcPr>
            <w:tcW w:w="1924"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5C709F"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Образовательные учреждения</w:t>
            </w:r>
          </w:p>
        </w:tc>
        <w:tc>
          <w:tcPr>
            <w:tcW w:w="1924" w:type="pct"/>
            <w:tcBorders>
              <w:top w:val="single" w:sz="4" w:space="0" w:color="auto"/>
              <w:left w:val="single" w:sz="4" w:space="0" w:color="auto"/>
              <w:bottom w:val="single" w:sz="4" w:space="0" w:color="auto"/>
              <w:right w:val="single" w:sz="4" w:space="0" w:color="auto"/>
            </w:tcBorders>
            <w:noWrap/>
            <w:vAlign w:val="center"/>
            <w:hideMark/>
          </w:tcPr>
          <w:p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5C709F"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Учреждения административные</w:t>
            </w:r>
          </w:p>
        </w:tc>
        <w:tc>
          <w:tcPr>
            <w:tcW w:w="1924"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0,1331</w:t>
            </w:r>
          </w:p>
        </w:tc>
      </w:tr>
      <w:tr w:rsidR="005C709F"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 учреждения</w:t>
            </w:r>
          </w:p>
        </w:tc>
        <w:tc>
          <w:tcPr>
            <w:tcW w:w="1924"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1,2549</w:t>
            </w:r>
          </w:p>
        </w:tc>
      </w:tr>
      <w:tr w:rsidR="005C709F"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Неучтенные расходы и потери в сетях при транспортировке</w:t>
            </w:r>
          </w:p>
        </w:tc>
        <w:tc>
          <w:tcPr>
            <w:tcW w:w="1924"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0,28</w:t>
            </w:r>
          </w:p>
        </w:tc>
      </w:tr>
    </w:tbl>
    <w:p w:rsidR="005C709F" w:rsidRDefault="005C709F" w:rsidP="005C709F">
      <w:pPr>
        <w:spacing w:after="0" w:line="360" w:lineRule="auto"/>
        <w:ind w:firstLine="708"/>
        <w:jc w:val="both"/>
        <w:rPr>
          <w:rFonts w:ascii="Times New Roman" w:eastAsia="Calibri" w:hAnsi="Times New Roman" w:cs="Times New Roman"/>
          <w:sz w:val="28"/>
          <w:szCs w:val="28"/>
          <w:lang w:eastAsia="zh-CN"/>
        </w:rPr>
      </w:pPr>
    </w:p>
    <w:p w:rsidR="005C709F" w:rsidRDefault="005C709F" w:rsidP="005C709F">
      <w:pPr>
        <w:pStyle w:val="3"/>
        <w:spacing w:before="0" w:after="0" w:line="360" w:lineRule="auto"/>
        <w:ind w:left="0" w:firstLine="0"/>
        <w:jc w:val="center"/>
      </w:pPr>
      <w:bookmarkStart w:id="17" w:name="_Toc38874834"/>
      <w:r>
        <w:rPr>
          <w:rFonts w:ascii="Times New Roman" w:hAnsi="Times New Roman" w:cs="Times New Roman"/>
        </w:rPr>
        <w:t xml:space="preserve">1.3.4 </w:t>
      </w:r>
      <w:proofErr w:type="gramStart"/>
      <w:r>
        <w:rPr>
          <w:rFonts w:ascii="Times New Roman" w:hAnsi="Times New Roman" w:cs="Times New Roman"/>
        </w:rPr>
        <w:t>Сведения</w:t>
      </w:r>
      <w:proofErr w:type="gramEnd"/>
      <w:r>
        <w:rPr>
          <w:rFonts w:ascii="Times New Roman" w:hAnsi="Times New Roman" w:cs="Times New Roman"/>
        </w:rPr>
        <w:t xml:space="preserve"> о фактическом потреблении воды исходя из статистических и расчетных данных и сведений о действующих нормативах потребления коммунальных услуг.</w:t>
      </w:r>
      <w:bookmarkEnd w:id="17"/>
      <w:r>
        <w:rPr>
          <w:rFonts w:ascii="Times New Roman" w:hAnsi="Times New Roman" w:cs="Times New Roman"/>
        </w:rPr>
        <w:t xml:space="preserve"> </w:t>
      </w:r>
    </w:p>
    <w:p w:rsidR="005C709F" w:rsidRDefault="005C709F" w:rsidP="005C709F">
      <w:pPr>
        <w:shd w:val="clear" w:color="auto" w:fill="FFFFFF"/>
        <w:spacing w:after="0" w:line="360" w:lineRule="auto"/>
        <w:ind w:firstLine="708"/>
        <w:jc w:val="both"/>
      </w:pPr>
      <w:r>
        <w:rPr>
          <w:rStyle w:val="1f1"/>
          <w:rFonts w:eastAsia="Times New Roman"/>
          <w:color w:val="000000"/>
          <w:spacing w:val="2"/>
          <w:sz w:val="28"/>
          <w:szCs w:val="28"/>
        </w:rPr>
        <w:t>Фактическое потребление питьевой воды населением за 2019 год составил 4,33 тыс. м</w:t>
      </w:r>
      <w:r>
        <w:rPr>
          <w:rStyle w:val="1f1"/>
          <w:rFonts w:eastAsia="Times New Roman"/>
          <w:color w:val="000000"/>
          <w:spacing w:val="2"/>
          <w:sz w:val="28"/>
          <w:szCs w:val="28"/>
          <w:vertAlign w:val="superscript"/>
        </w:rPr>
        <w:t>3</w:t>
      </w:r>
      <w:r>
        <w:rPr>
          <w:rStyle w:val="1f1"/>
          <w:rFonts w:eastAsia="Times New Roman"/>
          <w:color w:val="000000"/>
          <w:spacing w:val="2"/>
          <w:sz w:val="28"/>
          <w:szCs w:val="28"/>
        </w:rPr>
        <w:t>/год. Техническая вода населением не потребляется.</w:t>
      </w:r>
    </w:p>
    <w:p w:rsidR="005C709F" w:rsidRDefault="005C709F" w:rsidP="005C709F">
      <w:pPr>
        <w:shd w:val="clear" w:color="auto" w:fill="FFFFFF"/>
        <w:spacing w:after="0" w:line="360" w:lineRule="auto"/>
        <w:ind w:firstLine="708"/>
        <w:jc w:val="both"/>
      </w:pPr>
    </w:p>
    <w:p w:rsidR="005C709F" w:rsidRDefault="005C709F" w:rsidP="005C709F">
      <w:pPr>
        <w:shd w:val="clear" w:color="auto" w:fill="FFFFFF"/>
        <w:spacing w:after="0" w:line="360" w:lineRule="auto"/>
        <w:ind w:firstLine="708"/>
        <w:jc w:val="both"/>
        <w:rPr>
          <w:sz w:val="28"/>
          <w:szCs w:val="28"/>
        </w:rPr>
      </w:pPr>
      <w:r>
        <w:rPr>
          <w:rStyle w:val="1f1"/>
          <w:rFonts w:eastAsia="Times New Roman"/>
          <w:color w:val="000000"/>
          <w:spacing w:val="2"/>
          <w:sz w:val="28"/>
          <w:szCs w:val="28"/>
        </w:rPr>
        <w:t>Таблица 5 - Удельное водопотребление населения за 2019 год.</w:t>
      </w:r>
    </w:p>
    <w:tbl>
      <w:tblPr>
        <w:tblW w:w="9576" w:type="dxa"/>
        <w:tblInd w:w="98" w:type="dxa"/>
        <w:tblLayout w:type="fixed"/>
        <w:tblCellMar>
          <w:left w:w="0" w:type="dxa"/>
          <w:right w:w="0" w:type="dxa"/>
        </w:tblCellMar>
        <w:tblLook w:val="04A0" w:firstRow="1" w:lastRow="0" w:firstColumn="1" w:lastColumn="0" w:noHBand="0" w:noVBand="1"/>
      </w:tblPr>
      <w:tblGrid>
        <w:gridCol w:w="728"/>
        <w:gridCol w:w="7327"/>
        <w:gridCol w:w="1521"/>
      </w:tblGrid>
      <w:tr w:rsidR="005C709F" w:rsidTr="005C709F">
        <w:tc>
          <w:tcPr>
            <w:tcW w:w="728"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b/>
                <w:color w:val="000000"/>
                <w:sz w:val="24"/>
                <w:szCs w:val="24"/>
              </w:rPr>
              <w:t xml:space="preserve">N </w:t>
            </w:r>
            <w:proofErr w:type="gramStart"/>
            <w:r>
              <w:rPr>
                <w:rFonts w:ascii="Times New Roman" w:eastAsia="Times New Roman" w:hAnsi="Times New Roman" w:cs="Times New Roman"/>
                <w:b/>
                <w:color w:val="000000"/>
                <w:sz w:val="24"/>
                <w:szCs w:val="24"/>
              </w:rPr>
              <w:t>п</w:t>
            </w:r>
            <w:proofErr w:type="gramEnd"/>
            <w:r>
              <w:rPr>
                <w:rFonts w:ascii="Times New Roman" w:eastAsia="Times New Roman" w:hAnsi="Times New Roman" w:cs="Times New Roman"/>
                <w:b/>
                <w:color w:val="000000"/>
                <w:sz w:val="24"/>
                <w:szCs w:val="24"/>
              </w:rPr>
              <w:t>/п</w:t>
            </w:r>
          </w:p>
        </w:tc>
        <w:tc>
          <w:tcPr>
            <w:tcW w:w="7329"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b/>
                <w:color w:val="000000"/>
                <w:sz w:val="24"/>
                <w:szCs w:val="24"/>
              </w:rPr>
              <w:t>Показатель</w:t>
            </w:r>
          </w:p>
        </w:tc>
        <w:tc>
          <w:tcPr>
            <w:tcW w:w="1521"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b/>
                <w:color w:val="000000"/>
                <w:sz w:val="24"/>
                <w:szCs w:val="24"/>
              </w:rPr>
              <w:t>Значение</w:t>
            </w:r>
          </w:p>
        </w:tc>
      </w:tr>
      <w:tr w:rsidR="005C709F" w:rsidTr="005C709F">
        <w:tc>
          <w:tcPr>
            <w:tcW w:w="728"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b/>
                <w:color w:val="000000"/>
                <w:sz w:val="24"/>
                <w:szCs w:val="24"/>
              </w:rPr>
              <w:t>1</w:t>
            </w:r>
          </w:p>
        </w:tc>
        <w:tc>
          <w:tcPr>
            <w:tcW w:w="7329"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b/>
                <w:color w:val="000000"/>
                <w:sz w:val="24"/>
                <w:szCs w:val="24"/>
              </w:rPr>
              <w:t>2</w:t>
            </w:r>
          </w:p>
        </w:tc>
        <w:tc>
          <w:tcPr>
            <w:tcW w:w="1521"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b/>
                <w:color w:val="000000"/>
                <w:sz w:val="24"/>
                <w:szCs w:val="24"/>
              </w:rPr>
              <w:t>3</w:t>
            </w:r>
          </w:p>
        </w:tc>
      </w:tr>
      <w:tr w:rsidR="005C709F" w:rsidTr="005C709F">
        <w:tc>
          <w:tcPr>
            <w:tcW w:w="728"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color w:val="000000"/>
                <w:sz w:val="24"/>
                <w:szCs w:val="24"/>
              </w:rPr>
              <w:t>1</w:t>
            </w:r>
          </w:p>
        </w:tc>
        <w:tc>
          <w:tcPr>
            <w:tcW w:w="732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rPr>
                <w:rFonts w:ascii="Calibri" w:eastAsia="Calibri" w:hAnsi="Calibri" w:cs="Calibri"/>
                <w:sz w:val="24"/>
                <w:szCs w:val="24"/>
                <w:lang w:eastAsia="zh-CN"/>
              </w:rPr>
            </w:pPr>
            <w:r>
              <w:rPr>
                <w:rFonts w:ascii="Times New Roman" w:eastAsia="Times New Roman" w:hAnsi="Times New Roman" w:cs="Times New Roman"/>
                <w:color w:val="000000"/>
                <w:sz w:val="24"/>
                <w:szCs w:val="24"/>
              </w:rPr>
              <w:t xml:space="preserve">Удельное хозяйственно-питьевое водопотребление, </w:t>
            </w:r>
            <w:proofErr w:type="gramStart"/>
            <w:r>
              <w:rPr>
                <w:rFonts w:ascii="Times New Roman" w:eastAsia="Times New Roman" w:hAnsi="Times New Roman" w:cs="Times New Roman"/>
                <w:color w:val="000000"/>
                <w:sz w:val="24"/>
                <w:szCs w:val="24"/>
              </w:rPr>
              <w:t>л</w:t>
            </w:r>
            <w:proofErr w:type="gramEnd"/>
            <w:r>
              <w:rPr>
                <w:rFonts w:ascii="Times New Roman" w:eastAsia="Times New Roman" w:hAnsi="Times New Roman" w:cs="Times New Roman"/>
                <w:color w:val="000000"/>
                <w:sz w:val="24"/>
                <w:szCs w:val="24"/>
              </w:rPr>
              <w:t>/сутки на человека,</w:t>
            </w:r>
          </w:p>
        </w:tc>
        <w:tc>
          <w:tcPr>
            <w:tcW w:w="1521"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sz w:val="24"/>
                <w:szCs w:val="24"/>
              </w:rPr>
              <w:t>46,89</w:t>
            </w:r>
          </w:p>
        </w:tc>
      </w:tr>
      <w:tr w:rsidR="005C709F" w:rsidTr="005C709F">
        <w:tc>
          <w:tcPr>
            <w:tcW w:w="728" w:type="dxa"/>
            <w:tcBorders>
              <w:top w:val="single" w:sz="4" w:space="0" w:color="000000"/>
              <w:left w:val="single" w:sz="4" w:space="0" w:color="000000"/>
              <w:bottom w:val="single" w:sz="4" w:space="0" w:color="000000"/>
              <w:right w:val="nil"/>
            </w:tcBorders>
            <w:vAlign w:val="center"/>
          </w:tcPr>
          <w:p w:rsidR="005C709F" w:rsidRDefault="005C709F">
            <w:pPr>
              <w:suppressAutoHyphens/>
              <w:snapToGrid w:val="0"/>
              <w:spacing w:after="0" w:line="240" w:lineRule="auto"/>
              <w:jc w:val="center"/>
              <w:rPr>
                <w:rFonts w:ascii="Times New Roman" w:eastAsia="Times New Roman" w:hAnsi="Times New Roman" w:cs="Times New Roman"/>
                <w:color w:val="000000"/>
                <w:sz w:val="24"/>
                <w:szCs w:val="24"/>
                <w:lang w:eastAsia="zh-CN"/>
              </w:rPr>
            </w:pPr>
          </w:p>
        </w:tc>
        <w:tc>
          <w:tcPr>
            <w:tcW w:w="732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rPr>
                <w:rFonts w:ascii="Calibri" w:eastAsia="Calibri" w:hAnsi="Calibri" w:cs="Calibri"/>
                <w:sz w:val="24"/>
                <w:szCs w:val="24"/>
                <w:lang w:eastAsia="zh-CN"/>
              </w:rPr>
            </w:pPr>
            <w:r>
              <w:rPr>
                <w:rFonts w:ascii="Times New Roman" w:eastAsia="Times New Roman" w:hAnsi="Times New Roman" w:cs="Times New Roman"/>
                <w:color w:val="000000"/>
                <w:sz w:val="24"/>
                <w:szCs w:val="24"/>
              </w:rPr>
              <w:t>в том числе:</w:t>
            </w:r>
          </w:p>
        </w:tc>
        <w:tc>
          <w:tcPr>
            <w:tcW w:w="1521" w:type="dxa"/>
            <w:tcBorders>
              <w:top w:val="single" w:sz="4" w:space="0" w:color="000000"/>
              <w:left w:val="single" w:sz="4" w:space="0" w:color="000000"/>
              <w:bottom w:val="single" w:sz="4" w:space="0" w:color="000000"/>
              <w:right w:val="single" w:sz="4" w:space="0" w:color="000000"/>
            </w:tcBorders>
            <w:vAlign w:val="center"/>
          </w:tcPr>
          <w:p w:rsidR="005C709F" w:rsidRDefault="005C709F">
            <w:pPr>
              <w:suppressAutoHyphens/>
              <w:spacing w:after="0" w:line="240" w:lineRule="auto"/>
              <w:jc w:val="center"/>
              <w:rPr>
                <w:rFonts w:ascii="Calibri" w:eastAsia="Calibri" w:hAnsi="Calibri" w:cs="Calibri"/>
                <w:sz w:val="24"/>
                <w:szCs w:val="24"/>
                <w:lang w:eastAsia="zh-CN"/>
              </w:rPr>
            </w:pPr>
          </w:p>
        </w:tc>
      </w:tr>
      <w:tr w:rsidR="005C709F" w:rsidTr="005C709F">
        <w:tc>
          <w:tcPr>
            <w:tcW w:w="728"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color w:val="000000"/>
                <w:sz w:val="24"/>
                <w:szCs w:val="24"/>
              </w:rPr>
              <w:t>1.1</w:t>
            </w:r>
          </w:p>
        </w:tc>
        <w:tc>
          <w:tcPr>
            <w:tcW w:w="732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rPr>
                <w:rFonts w:ascii="Calibri" w:eastAsia="Calibri" w:hAnsi="Calibri" w:cs="Calibri"/>
                <w:sz w:val="24"/>
                <w:szCs w:val="24"/>
                <w:lang w:eastAsia="zh-CN"/>
              </w:rPr>
            </w:pPr>
            <w:r>
              <w:rPr>
                <w:rFonts w:ascii="Times New Roman" w:eastAsia="Times New Roman" w:hAnsi="Times New Roman" w:cs="Times New Roman"/>
                <w:color w:val="000000"/>
                <w:sz w:val="24"/>
                <w:szCs w:val="24"/>
              </w:rPr>
              <w:t>Холодной воды</w:t>
            </w:r>
          </w:p>
        </w:tc>
        <w:tc>
          <w:tcPr>
            <w:tcW w:w="1521"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sz w:val="24"/>
                <w:szCs w:val="24"/>
              </w:rPr>
              <w:t>46,89</w:t>
            </w:r>
          </w:p>
        </w:tc>
      </w:tr>
      <w:tr w:rsidR="005C709F" w:rsidTr="005C709F">
        <w:tc>
          <w:tcPr>
            <w:tcW w:w="728"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sz w:val="24"/>
                <w:szCs w:val="24"/>
                <w:lang w:eastAsia="zh-CN"/>
              </w:rPr>
            </w:pPr>
            <w:r>
              <w:rPr>
                <w:rFonts w:ascii="Times New Roman" w:eastAsia="Times New Roman" w:hAnsi="Times New Roman" w:cs="Times New Roman"/>
                <w:color w:val="000000"/>
                <w:sz w:val="24"/>
                <w:szCs w:val="24"/>
              </w:rPr>
              <w:t>1.2</w:t>
            </w:r>
          </w:p>
        </w:tc>
        <w:tc>
          <w:tcPr>
            <w:tcW w:w="732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rPr>
                <w:rFonts w:ascii="Calibri" w:eastAsia="Calibri" w:hAnsi="Calibri" w:cs="Calibri"/>
                <w:sz w:val="24"/>
                <w:szCs w:val="24"/>
                <w:lang w:eastAsia="zh-CN"/>
              </w:rPr>
            </w:pPr>
            <w:r>
              <w:rPr>
                <w:rFonts w:ascii="Times New Roman" w:eastAsia="Times New Roman" w:hAnsi="Times New Roman" w:cs="Times New Roman"/>
                <w:color w:val="000000"/>
                <w:sz w:val="24"/>
                <w:szCs w:val="24"/>
              </w:rPr>
              <w:t>Горячей воды</w:t>
            </w:r>
          </w:p>
        </w:tc>
        <w:tc>
          <w:tcPr>
            <w:tcW w:w="1521"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sz w:val="24"/>
                <w:szCs w:val="24"/>
              </w:rPr>
              <w:t>0</w:t>
            </w:r>
          </w:p>
        </w:tc>
      </w:tr>
    </w:tbl>
    <w:p w:rsidR="005C709F" w:rsidRDefault="005C709F" w:rsidP="005C709F">
      <w:pPr>
        <w:pStyle w:val="1c"/>
        <w:spacing w:line="360" w:lineRule="auto"/>
        <w:ind w:firstLine="708"/>
        <w:jc w:val="both"/>
        <w:rPr>
          <w:rFonts w:ascii="Times New Roman" w:hAnsi="Times New Roman" w:cs="Times New Roman"/>
          <w:sz w:val="28"/>
          <w:szCs w:val="28"/>
        </w:rPr>
      </w:pPr>
    </w:p>
    <w:p w:rsidR="005C709F" w:rsidRDefault="005C709F" w:rsidP="005C709F">
      <w:pPr>
        <w:pStyle w:val="1c"/>
        <w:spacing w:line="360" w:lineRule="auto"/>
        <w:ind w:firstLine="708"/>
        <w:jc w:val="both"/>
      </w:pPr>
      <w:r>
        <w:rPr>
          <w:rFonts w:ascii="Times New Roman" w:hAnsi="Times New Roman" w:cs="Times New Roman"/>
          <w:sz w:val="28"/>
          <w:szCs w:val="28"/>
        </w:rPr>
        <w:t xml:space="preserve">При проектировании системы водоснабжения определяются требуемые </w:t>
      </w:r>
      <w:r>
        <w:rPr>
          <w:rFonts w:ascii="Times New Roman" w:hAnsi="Times New Roman" w:cs="Times New Roman"/>
          <w:sz w:val="28"/>
          <w:szCs w:val="28"/>
        </w:rPr>
        <w:lastRenderedPageBreak/>
        <w:t xml:space="preserve">расходы воды для различных групп потребителей. Расходование воды на хозяйственно-питьевые нужды населения является основной категорией водопотребления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Количество расходуемой воды зависит от степени санитарно-технического благоустройства районов жилой застройки. </w:t>
      </w:r>
    </w:p>
    <w:p w:rsidR="005C709F" w:rsidRDefault="005C709F" w:rsidP="005C709F">
      <w:pPr>
        <w:pStyle w:val="1c"/>
        <w:spacing w:line="360" w:lineRule="auto"/>
        <w:ind w:firstLine="708"/>
        <w:jc w:val="both"/>
      </w:pPr>
      <w:r>
        <w:rPr>
          <w:rFonts w:ascii="Times New Roman" w:hAnsi="Times New Roman" w:cs="Times New Roman"/>
          <w:sz w:val="28"/>
          <w:szCs w:val="28"/>
        </w:rPr>
        <w:t xml:space="preserve">В соответствии с СНиП 2.04.01-85* «Внутренний водопровод и канализация зданий» нормы водопотребления приняты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w:t>
      </w:r>
    </w:p>
    <w:p w:rsidR="005C709F" w:rsidRDefault="005C709F" w:rsidP="005C709F">
      <w:pPr>
        <w:pStyle w:val="1c"/>
        <w:spacing w:line="360" w:lineRule="auto"/>
        <w:ind w:firstLine="708"/>
        <w:jc w:val="both"/>
      </w:pPr>
      <w:r>
        <w:rPr>
          <w:rFonts w:ascii="Times New Roman" w:hAnsi="Times New Roman" w:cs="Times New Roman"/>
          <w:sz w:val="28"/>
          <w:szCs w:val="28"/>
        </w:rPr>
        <w:t>-жилой застройки с водопроводом и сливной ямой – 60 л/</w:t>
      </w:r>
      <w:proofErr w:type="spellStart"/>
      <w:r>
        <w:rPr>
          <w:rFonts w:ascii="Times New Roman" w:hAnsi="Times New Roman" w:cs="Times New Roman"/>
          <w:sz w:val="28"/>
          <w:szCs w:val="28"/>
        </w:rPr>
        <w:t>сут</w:t>
      </w:r>
      <w:proofErr w:type="spellEnd"/>
      <w:r>
        <w:rPr>
          <w:rFonts w:ascii="Times New Roman" w:hAnsi="Times New Roman" w:cs="Times New Roman"/>
          <w:sz w:val="28"/>
          <w:szCs w:val="28"/>
        </w:rPr>
        <w:t>;</w:t>
      </w:r>
    </w:p>
    <w:p w:rsidR="005C709F" w:rsidRDefault="005C709F" w:rsidP="005C709F">
      <w:pPr>
        <w:pStyle w:val="1c"/>
        <w:spacing w:line="360" w:lineRule="auto"/>
        <w:ind w:firstLine="708"/>
        <w:jc w:val="both"/>
      </w:pPr>
      <w:r>
        <w:rPr>
          <w:rFonts w:ascii="Times New Roman" w:hAnsi="Times New Roman" w:cs="Times New Roman"/>
          <w:sz w:val="28"/>
          <w:szCs w:val="28"/>
        </w:rPr>
        <w:t>-жилой застройки с водопроводом и канализацией – 200 л/</w:t>
      </w:r>
      <w:proofErr w:type="spellStart"/>
      <w:r>
        <w:rPr>
          <w:rFonts w:ascii="Times New Roman" w:hAnsi="Times New Roman" w:cs="Times New Roman"/>
          <w:sz w:val="28"/>
          <w:szCs w:val="28"/>
        </w:rPr>
        <w:t>сут</w:t>
      </w:r>
      <w:proofErr w:type="spellEnd"/>
      <w:r>
        <w:rPr>
          <w:rFonts w:ascii="Times New Roman" w:hAnsi="Times New Roman" w:cs="Times New Roman"/>
          <w:sz w:val="28"/>
          <w:szCs w:val="28"/>
        </w:rPr>
        <w:t>.</w:t>
      </w:r>
    </w:p>
    <w:p w:rsidR="005C709F" w:rsidRDefault="005C709F" w:rsidP="005C709F">
      <w:pPr>
        <w:pStyle w:val="1c"/>
        <w:spacing w:line="360" w:lineRule="auto"/>
        <w:ind w:firstLine="708"/>
        <w:jc w:val="both"/>
      </w:pPr>
      <w:r>
        <w:rPr>
          <w:rFonts w:ascii="Times New Roman" w:hAnsi="Times New Roman" w:cs="Times New Roman"/>
          <w:sz w:val="28"/>
          <w:szCs w:val="28"/>
        </w:rPr>
        <w:t xml:space="preserve">Суточный коэффициент неравномерности принят 1,2 в соответствии с СП 31.13330.2012 СНиП 2.04.02-84* «Водоснабжение. Наружные сети и сооружения». </w:t>
      </w:r>
    </w:p>
    <w:p w:rsidR="005C709F" w:rsidRDefault="005C709F" w:rsidP="005C709F">
      <w:pPr>
        <w:pStyle w:val="1c"/>
        <w:spacing w:line="360" w:lineRule="auto"/>
        <w:ind w:firstLine="708"/>
        <w:jc w:val="both"/>
      </w:pPr>
      <w:r>
        <w:rPr>
          <w:rFonts w:ascii="Times New Roman" w:hAnsi="Times New Roman" w:cs="Times New Roman"/>
          <w:sz w:val="28"/>
          <w:szCs w:val="28"/>
        </w:rPr>
        <w:t xml:space="preserve">Для планируемых объектов капитального строительства производственно-коммунального и коммунально-бытового обслуживания, рекреационного и общественно-делового назначения приняты следующие нормы водопотребления: </w:t>
      </w:r>
    </w:p>
    <w:p w:rsidR="005C709F" w:rsidRDefault="005C709F" w:rsidP="005C709F">
      <w:pPr>
        <w:pStyle w:val="1c"/>
        <w:spacing w:line="360" w:lineRule="auto"/>
        <w:ind w:firstLine="708"/>
        <w:jc w:val="both"/>
      </w:pPr>
      <w:r>
        <w:rPr>
          <w:rFonts w:ascii="Times New Roman" w:hAnsi="Times New Roman" w:cs="Times New Roman"/>
          <w:sz w:val="28"/>
          <w:szCs w:val="28"/>
        </w:rPr>
        <w:t xml:space="preserve">- общественные  учреждения – 12 л на одного работника; </w:t>
      </w:r>
    </w:p>
    <w:p w:rsidR="005C709F" w:rsidRDefault="005C709F" w:rsidP="005C709F">
      <w:pPr>
        <w:pStyle w:val="1c"/>
        <w:spacing w:line="360" w:lineRule="auto"/>
        <w:ind w:firstLine="708"/>
        <w:jc w:val="both"/>
      </w:pPr>
      <w:r>
        <w:rPr>
          <w:rFonts w:ascii="Times New Roman" w:hAnsi="Times New Roman" w:cs="Times New Roman"/>
          <w:sz w:val="28"/>
          <w:szCs w:val="28"/>
        </w:rPr>
        <w:t xml:space="preserve">- предприятия коммунально-бытового обслуживания – 25 л на одного работника; </w:t>
      </w:r>
    </w:p>
    <w:p w:rsidR="005C709F" w:rsidRDefault="005C709F" w:rsidP="005C709F">
      <w:pPr>
        <w:pStyle w:val="1c"/>
        <w:spacing w:line="360" w:lineRule="auto"/>
        <w:ind w:firstLine="708"/>
        <w:jc w:val="both"/>
      </w:pPr>
      <w:r>
        <w:rPr>
          <w:rFonts w:ascii="Times New Roman" w:hAnsi="Times New Roman" w:cs="Times New Roman"/>
          <w:sz w:val="28"/>
          <w:szCs w:val="28"/>
        </w:rPr>
        <w:t xml:space="preserve">- предприятия медицинского обслуживания населения – 13 л на одного больного; </w:t>
      </w:r>
    </w:p>
    <w:p w:rsidR="005C709F" w:rsidRDefault="005C709F" w:rsidP="005C709F">
      <w:pPr>
        <w:pStyle w:val="1c"/>
        <w:spacing w:line="360" w:lineRule="auto"/>
        <w:ind w:firstLine="708"/>
        <w:jc w:val="both"/>
      </w:pPr>
      <w:r>
        <w:rPr>
          <w:rFonts w:ascii="Times New Roman" w:hAnsi="Times New Roman" w:cs="Times New Roman"/>
          <w:sz w:val="28"/>
          <w:szCs w:val="28"/>
        </w:rPr>
        <w:t xml:space="preserve">- дошкольные образовательные учреждения -75 л на одного ребенка; </w:t>
      </w:r>
    </w:p>
    <w:p w:rsidR="005C709F" w:rsidRDefault="005C709F" w:rsidP="005C709F">
      <w:pPr>
        <w:pStyle w:val="1c"/>
        <w:spacing w:line="360" w:lineRule="auto"/>
        <w:ind w:firstLine="708"/>
        <w:jc w:val="both"/>
      </w:pPr>
      <w:r>
        <w:rPr>
          <w:rFonts w:ascii="Times New Roman" w:hAnsi="Times New Roman" w:cs="Times New Roman"/>
          <w:sz w:val="28"/>
          <w:szCs w:val="28"/>
        </w:rPr>
        <w:t>- общеобразовательные учреждения – 17 л на одного учащегося;</w:t>
      </w:r>
    </w:p>
    <w:p w:rsidR="005C709F" w:rsidRDefault="005C709F" w:rsidP="005C709F">
      <w:pPr>
        <w:pStyle w:val="1c"/>
        <w:spacing w:line="360" w:lineRule="auto"/>
        <w:ind w:firstLine="708"/>
        <w:jc w:val="both"/>
      </w:pPr>
      <w:r>
        <w:rPr>
          <w:rFonts w:ascii="Times New Roman" w:hAnsi="Times New Roman" w:cs="Times New Roman"/>
          <w:sz w:val="28"/>
          <w:szCs w:val="28"/>
        </w:rPr>
        <w:t xml:space="preserve">Расходы воды на наружное пожаротушение принимается в соответствии с СП 31.13330.2012 СНиП 2.04.02-84* «Водоснабжение. Наружные сети и сооружения», исходя из численности населения и территории объектов. </w:t>
      </w:r>
    </w:p>
    <w:p w:rsidR="005C709F" w:rsidRDefault="005C709F" w:rsidP="005C709F">
      <w:pPr>
        <w:pStyle w:val="1c"/>
        <w:shd w:val="clear" w:color="auto" w:fill="FFFFFF"/>
        <w:spacing w:line="360" w:lineRule="auto"/>
        <w:ind w:firstLine="709"/>
        <w:jc w:val="both"/>
      </w:pPr>
      <w:r>
        <w:rPr>
          <w:rStyle w:val="1f1"/>
          <w:color w:val="000000"/>
          <w:sz w:val="28"/>
          <w:szCs w:val="28"/>
        </w:rPr>
        <w:t xml:space="preserve">Пожаротушение предусматривается из пожарных гидрантов, устанавливаемых на сети водопровода через каждые 150 м, в соответствии с генеральным планом. Расход воды на внутреннее пожаротушение принимается из расчета 2 струи по 2,5 л/с. Продолжительность тушения пожара - 3 часа. Восстановление противопожарного запаса производится в течение 24 часов. Вода на пожаротушение хранится в резервуарах на водозаборных узлах </w:t>
      </w:r>
      <w:r>
        <w:rPr>
          <w:rStyle w:val="1f1"/>
          <w:color w:val="000000"/>
          <w:sz w:val="28"/>
          <w:szCs w:val="28"/>
        </w:rPr>
        <w:lastRenderedPageBreak/>
        <w:t>и открытых водоемах. Суточный расход воды на восстановление противопожарного запаса составит 54 м</w:t>
      </w:r>
      <w:r>
        <w:rPr>
          <w:rStyle w:val="1f1"/>
          <w:color w:val="000000"/>
          <w:sz w:val="28"/>
          <w:szCs w:val="28"/>
          <w:vertAlign w:val="superscript"/>
        </w:rPr>
        <w:t>3</w:t>
      </w:r>
      <w:r>
        <w:rPr>
          <w:rStyle w:val="1f1"/>
          <w:color w:val="000000"/>
          <w:sz w:val="28"/>
          <w:szCs w:val="28"/>
        </w:rPr>
        <w:t xml:space="preserve"> /</w:t>
      </w:r>
      <w:proofErr w:type="spellStart"/>
      <w:r>
        <w:rPr>
          <w:rStyle w:val="1f1"/>
          <w:color w:val="000000"/>
          <w:sz w:val="28"/>
          <w:szCs w:val="28"/>
        </w:rPr>
        <w:t>сут</w:t>
      </w:r>
      <w:proofErr w:type="spellEnd"/>
      <w:r>
        <w:rPr>
          <w:rStyle w:val="1f1"/>
          <w:color w:val="000000"/>
          <w:sz w:val="28"/>
          <w:szCs w:val="28"/>
        </w:rPr>
        <w:t>.</w:t>
      </w:r>
    </w:p>
    <w:p w:rsidR="005C709F" w:rsidRDefault="005C709F" w:rsidP="005C709F">
      <w:pPr>
        <w:spacing w:after="0" w:line="100" w:lineRule="atLeast"/>
        <w:ind w:firstLine="708"/>
        <w:jc w:val="both"/>
        <w:rPr>
          <w:rFonts w:ascii="Times New Roman" w:hAnsi="Times New Roman" w:cs="Times New Roman"/>
          <w:color w:val="FF0000"/>
          <w:sz w:val="28"/>
          <w:szCs w:val="28"/>
        </w:rPr>
      </w:pPr>
    </w:p>
    <w:p w:rsidR="005C709F" w:rsidRDefault="005C709F" w:rsidP="005C709F">
      <w:pPr>
        <w:pStyle w:val="3"/>
        <w:spacing w:before="0" w:after="0" w:line="360" w:lineRule="auto"/>
        <w:ind w:left="0" w:firstLine="0"/>
        <w:jc w:val="center"/>
      </w:pPr>
      <w:bookmarkStart w:id="18" w:name="_Toc38874835"/>
      <w:r>
        <w:rPr>
          <w:rFonts w:ascii="Times New Roman" w:hAnsi="Times New Roman" w:cs="Times New Roman"/>
        </w:rPr>
        <w:t xml:space="preserve">1.3.5 </w:t>
      </w:r>
      <w:r>
        <w:rPr>
          <w:rFonts w:ascii="Times New Roman" w:hAnsi="Times New Roman" w:cs="Times New Roman"/>
          <w:color w:val="000000"/>
        </w:rPr>
        <w:t>Существующие системы коммерческого учета горячей, питьевой, технической  воды и планов по установке приборов учета.</w:t>
      </w:r>
      <w:bookmarkEnd w:id="18"/>
    </w:p>
    <w:p w:rsidR="005C709F" w:rsidRDefault="005C709F" w:rsidP="005C709F">
      <w:pPr>
        <w:spacing w:after="0" w:line="360" w:lineRule="auto"/>
        <w:ind w:firstLine="708"/>
        <w:jc w:val="both"/>
      </w:pPr>
      <w:r>
        <w:rPr>
          <w:rFonts w:ascii="Times New Roman" w:hAnsi="Times New Roman" w:cs="Times New Roman"/>
          <w:sz w:val="28"/>
          <w:szCs w:val="28"/>
        </w:rPr>
        <w:t>Основными целями Программы являются:</w:t>
      </w:r>
    </w:p>
    <w:p w:rsidR="005C709F" w:rsidRDefault="005C709F" w:rsidP="005C709F">
      <w:pPr>
        <w:spacing w:after="0" w:line="360" w:lineRule="auto"/>
        <w:ind w:firstLine="708"/>
        <w:jc w:val="both"/>
      </w:pPr>
      <w:r>
        <w:rPr>
          <w:rFonts w:ascii="Times New Roman" w:hAnsi="Times New Roman" w:cs="Times New Roman"/>
          <w:sz w:val="28"/>
          <w:szCs w:val="28"/>
        </w:rPr>
        <w:t>- переход сельского поселения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rsidR="005C709F" w:rsidRDefault="005C709F" w:rsidP="005C709F">
      <w:pPr>
        <w:spacing w:after="0" w:line="360" w:lineRule="auto"/>
        <w:ind w:firstLine="708"/>
        <w:jc w:val="both"/>
      </w:pPr>
      <w:r>
        <w:rPr>
          <w:rFonts w:ascii="Times New Roman" w:hAnsi="Times New Roman" w:cs="Times New Roman"/>
          <w:sz w:val="28"/>
          <w:szCs w:val="28"/>
        </w:rPr>
        <w:t>- снижение расходов бюджета поселения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5C709F" w:rsidRDefault="005C709F" w:rsidP="005C709F">
      <w:pPr>
        <w:spacing w:after="0" w:line="360" w:lineRule="auto"/>
        <w:ind w:firstLine="708"/>
        <w:jc w:val="both"/>
      </w:pPr>
      <w:r>
        <w:rPr>
          <w:rFonts w:ascii="Times New Roman" w:hAnsi="Times New Roman" w:cs="Times New Roman"/>
          <w:sz w:val="28"/>
          <w:szCs w:val="28"/>
        </w:rPr>
        <w:t>- создание условий для экономии энергоресурсов в муниципальном жилищном фонде.</w:t>
      </w:r>
    </w:p>
    <w:p w:rsidR="005C709F" w:rsidRDefault="005C709F" w:rsidP="005C709F">
      <w:pPr>
        <w:pStyle w:val="a0"/>
        <w:spacing w:line="360" w:lineRule="auto"/>
        <w:ind w:firstLine="709"/>
        <w:jc w:val="both"/>
      </w:pPr>
      <w:r>
        <w:rPr>
          <w:rStyle w:val="1f1"/>
          <w:sz w:val="28"/>
          <w:szCs w:val="28"/>
        </w:rPr>
        <w:t xml:space="preserve">Приоритетными группами потребителей, для </w:t>
      </w:r>
      <w:r>
        <w:rPr>
          <w:rStyle w:val="1f1"/>
          <w:spacing w:val="-4"/>
          <w:sz w:val="28"/>
          <w:szCs w:val="28"/>
        </w:rPr>
        <w:t>которых</w:t>
      </w:r>
      <w:r>
        <w:rPr>
          <w:rStyle w:val="1f1"/>
          <w:spacing w:val="62"/>
          <w:sz w:val="28"/>
          <w:szCs w:val="28"/>
        </w:rPr>
        <w:t xml:space="preserve"> </w:t>
      </w:r>
      <w:r>
        <w:rPr>
          <w:rStyle w:val="1f1"/>
          <w:sz w:val="28"/>
          <w:szCs w:val="28"/>
        </w:rPr>
        <w:t xml:space="preserve">требуется, решение </w:t>
      </w:r>
      <w:r>
        <w:rPr>
          <w:rStyle w:val="1f1"/>
          <w:spacing w:val="-3"/>
          <w:sz w:val="28"/>
          <w:szCs w:val="28"/>
        </w:rPr>
        <w:t xml:space="preserve">задачи </w:t>
      </w:r>
      <w:r>
        <w:rPr>
          <w:rStyle w:val="1f1"/>
          <w:sz w:val="28"/>
          <w:szCs w:val="28"/>
        </w:rPr>
        <w:t xml:space="preserve">по обеспечению </w:t>
      </w:r>
      <w:r>
        <w:rPr>
          <w:rStyle w:val="1f1"/>
          <w:spacing w:val="-4"/>
          <w:sz w:val="28"/>
          <w:szCs w:val="28"/>
        </w:rPr>
        <w:t xml:space="preserve">коммерческого </w:t>
      </w:r>
      <w:r>
        <w:rPr>
          <w:rStyle w:val="1f1"/>
          <w:sz w:val="28"/>
          <w:szCs w:val="28"/>
        </w:rPr>
        <w:t xml:space="preserve">учета являются: жилищный фонд, </w:t>
      </w:r>
      <w:r>
        <w:rPr>
          <w:rStyle w:val="1f1"/>
          <w:spacing w:val="-3"/>
          <w:sz w:val="28"/>
          <w:szCs w:val="28"/>
        </w:rPr>
        <w:t xml:space="preserve">бюджетные </w:t>
      </w:r>
      <w:r>
        <w:rPr>
          <w:rStyle w:val="1f1"/>
          <w:sz w:val="28"/>
          <w:szCs w:val="28"/>
        </w:rPr>
        <w:t>организации. В настоящее время приборы учета отсутствуют  у 95% потребителей</w:t>
      </w:r>
      <w:r>
        <w:rPr>
          <w:rStyle w:val="1f1"/>
          <w:spacing w:val="-4"/>
          <w:sz w:val="28"/>
          <w:szCs w:val="28"/>
        </w:rPr>
        <w:t>.</w:t>
      </w:r>
      <w:r>
        <w:rPr>
          <w:rStyle w:val="1f1"/>
          <w:spacing w:val="62"/>
          <w:sz w:val="28"/>
          <w:szCs w:val="28"/>
        </w:rPr>
        <w:t xml:space="preserve"> </w:t>
      </w:r>
      <w:r>
        <w:rPr>
          <w:rStyle w:val="1f1"/>
          <w:sz w:val="28"/>
          <w:szCs w:val="28"/>
        </w:rPr>
        <w:t xml:space="preserve">Для обеспечения 100% оснащенности приборами учета должен выполнить мероприятия в соответствии с 261-ФЗ «Об энергосбережении и о повышении энергетической эффективности и о внесении изменений в отдельные </w:t>
      </w:r>
      <w:r>
        <w:rPr>
          <w:rStyle w:val="1f1"/>
          <w:spacing w:val="-3"/>
          <w:sz w:val="28"/>
          <w:szCs w:val="28"/>
        </w:rPr>
        <w:t xml:space="preserve">законодательные </w:t>
      </w:r>
      <w:r>
        <w:rPr>
          <w:rStyle w:val="1f1"/>
          <w:sz w:val="28"/>
          <w:szCs w:val="28"/>
        </w:rPr>
        <w:t>акты Российской</w:t>
      </w:r>
      <w:r>
        <w:rPr>
          <w:rStyle w:val="1f1"/>
          <w:spacing w:val="-41"/>
          <w:sz w:val="28"/>
          <w:szCs w:val="28"/>
        </w:rPr>
        <w:t xml:space="preserve"> </w:t>
      </w:r>
      <w:r>
        <w:rPr>
          <w:rStyle w:val="1f1"/>
          <w:sz w:val="28"/>
          <w:szCs w:val="28"/>
        </w:rPr>
        <w:t>Федерации».</w:t>
      </w:r>
    </w:p>
    <w:p w:rsidR="005C709F" w:rsidRDefault="005C709F" w:rsidP="005C709F">
      <w:pPr>
        <w:spacing w:after="0" w:line="360" w:lineRule="auto"/>
        <w:ind w:firstLine="708"/>
        <w:jc w:val="both"/>
        <w:rPr>
          <w:rFonts w:ascii="Times New Roman" w:hAnsi="Times New Roman" w:cs="Times New Roman"/>
          <w:b/>
          <w:bCs/>
          <w:sz w:val="28"/>
          <w:szCs w:val="28"/>
        </w:rPr>
      </w:pPr>
    </w:p>
    <w:p w:rsidR="005C709F" w:rsidRDefault="005C709F" w:rsidP="005C709F">
      <w:pPr>
        <w:pStyle w:val="3"/>
        <w:spacing w:before="0" w:after="0" w:line="360" w:lineRule="auto"/>
        <w:ind w:left="0" w:firstLine="0"/>
        <w:jc w:val="center"/>
      </w:pPr>
      <w:bookmarkStart w:id="19" w:name="_Toc38874836"/>
      <w:r>
        <w:rPr>
          <w:rFonts w:ascii="Times New Roman" w:hAnsi="Times New Roman" w:cs="Times New Roman"/>
        </w:rPr>
        <w:t>1.3.6 Анализ резервов и дефицитов производственных мощностей системы водоснабжения поселения.</w:t>
      </w:r>
      <w:bookmarkEnd w:id="19"/>
      <w:r>
        <w:rPr>
          <w:rFonts w:ascii="Times New Roman" w:hAnsi="Times New Roman" w:cs="Times New Roman"/>
        </w:rPr>
        <w:t xml:space="preserve"> </w:t>
      </w:r>
    </w:p>
    <w:p w:rsidR="005C709F" w:rsidRDefault="005C709F" w:rsidP="005C709F">
      <w:pPr>
        <w:shd w:val="clear" w:color="auto" w:fill="FFFFFF"/>
        <w:spacing w:after="0" w:line="360" w:lineRule="auto"/>
        <w:ind w:firstLine="708"/>
        <w:jc w:val="both"/>
      </w:pPr>
      <w:r>
        <w:rPr>
          <w:rFonts w:ascii="Times New Roman" w:eastAsia="Times New Roman" w:hAnsi="Times New Roman" w:cs="Times New Roman"/>
          <w:spacing w:val="2"/>
          <w:sz w:val="28"/>
          <w:szCs w:val="28"/>
        </w:rPr>
        <w:t>Перспективные расходы воды приняты в соответствии со Сводом правил СП 30.13330.2012 "СНиП 2.04.01-85*. Внутренний водопровод и канализация зданий" и составляют для жилых зданий 50,0 л/сутки на 1 человека.</w:t>
      </w:r>
    </w:p>
    <w:p w:rsidR="005C709F" w:rsidRDefault="005C709F" w:rsidP="005C709F">
      <w:pPr>
        <w:shd w:val="clear" w:color="auto" w:fill="FFFFFF"/>
        <w:spacing w:after="0" w:line="360" w:lineRule="auto"/>
        <w:ind w:firstLine="709"/>
        <w:jc w:val="both"/>
      </w:pPr>
      <w:r>
        <w:rPr>
          <w:rStyle w:val="1f1"/>
          <w:rFonts w:eastAsia="Times New Roman"/>
          <w:bCs/>
          <w:spacing w:val="2"/>
          <w:sz w:val="28"/>
          <w:szCs w:val="28"/>
        </w:rPr>
        <w:t>Установленная производительность водозабора составляет 80 м</w:t>
      </w:r>
      <w:r>
        <w:rPr>
          <w:rStyle w:val="1f1"/>
          <w:rFonts w:eastAsia="Times New Roman"/>
          <w:bCs/>
          <w:spacing w:val="2"/>
          <w:sz w:val="28"/>
          <w:szCs w:val="28"/>
          <w:vertAlign w:val="superscript"/>
        </w:rPr>
        <w:t>3</w:t>
      </w:r>
      <w:r>
        <w:rPr>
          <w:rStyle w:val="1f1"/>
          <w:rFonts w:eastAsia="Times New Roman"/>
          <w:bCs/>
          <w:spacing w:val="2"/>
          <w:sz w:val="28"/>
          <w:szCs w:val="28"/>
        </w:rPr>
        <w:t>/</w:t>
      </w:r>
      <w:proofErr w:type="spellStart"/>
      <w:r>
        <w:rPr>
          <w:rStyle w:val="1f1"/>
          <w:rFonts w:eastAsia="Times New Roman"/>
          <w:bCs/>
          <w:spacing w:val="2"/>
          <w:sz w:val="28"/>
          <w:szCs w:val="28"/>
        </w:rPr>
        <w:t>сут</w:t>
      </w:r>
      <w:proofErr w:type="spellEnd"/>
      <w:r>
        <w:rPr>
          <w:rStyle w:val="1f1"/>
          <w:rFonts w:eastAsia="Times New Roman"/>
          <w:bCs/>
          <w:spacing w:val="2"/>
          <w:sz w:val="28"/>
          <w:szCs w:val="28"/>
        </w:rPr>
        <w:t>. Среднесуточный объем потребляемой  воды составляет 11,86 м</w:t>
      </w:r>
      <w:r>
        <w:rPr>
          <w:rStyle w:val="1f1"/>
          <w:rFonts w:eastAsia="Times New Roman"/>
          <w:bCs/>
          <w:spacing w:val="2"/>
          <w:sz w:val="28"/>
          <w:szCs w:val="28"/>
          <w:vertAlign w:val="superscript"/>
        </w:rPr>
        <w:t>3</w:t>
      </w:r>
      <w:r>
        <w:rPr>
          <w:rStyle w:val="1f1"/>
          <w:rFonts w:eastAsia="Times New Roman"/>
          <w:bCs/>
          <w:spacing w:val="2"/>
          <w:sz w:val="28"/>
          <w:szCs w:val="28"/>
        </w:rPr>
        <w:t>/</w:t>
      </w:r>
      <w:proofErr w:type="spellStart"/>
      <w:r>
        <w:rPr>
          <w:rStyle w:val="1f1"/>
          <w:rFonts w:eastAsia="Times New Roman"/>
          <w:bCs/>
          <w:spacing w:val="2"/>
          <w:sz w:val="28"/>
          <w:szCs w:val="28"/>
        </w:rPr>
        <w:t>сут</w:t>
      </w:r>
      <w:proofErr w:type="spellEnd"/>
      <w:r>
        <w:rPr>
          <w:rStyle w:val="1f1"/>
          <w:rFonts w:eastAsia="Times New Roman"/>
          <w:bCs/>
          <w:spacing w:val="2"/>
          <w:sz w:val="28"/>
          <w:szCs w:val="28"/>
        </w:rPr>
        <w:t xml:space="preserve">. В связи с </w:t>
      </w:r>
      <w:r>
        <w:rPr>
          <w:rStyle w:val="1f1"/>
          <w:rFonts w:eastAsia="Times New Roman"/>
          <w:bCs/>
          <w:spacing w:val="2"/>
          <w:sz w:val="28"/>
          <w:szCs w:val="28"/>
        </w:rPr>
        <w:lastRenderedPageBreak/>
        <w:t>этим можно сделать вывод, что водозабор работает на 14,8% установленной мощности, резерв производственных мощностей 65,2 м</w:t>
      </w:r>
      <w:r>
        <w:rPr>
          <w:rStyle w:val="1f1"/>
          <w:rFonts w:eastAsia="Times New Roman"/>
          <w:bCs/>
          <w:spacing w:val="2"/>
          <w:sz w:val="28"/>
          <w:szCs w:val="28"/>
          <w:vertAlign w:val="superscript"/>
        </w:rPr>
        <w:t>3</w:t>
      </w:r>
      <w:r>
        <w:rPr>
          <w:rStyle w:val="1f1"/>
          <w:rFonts w:eastAsia="Times New Roman"/>
          <w:bCs/>
          <w:spacing w:val="2"/>
          <w:sz w:val="28"/>
          <w:szCs w:val="28"/>
        </w:rPr>
        <w:t>/</w:t>
      </w:r>
      <w:proofErr w:type="spellStart"/>
      <w:r>
        <w:rPr>
          <w:rStyle w:val="1f1"/>
          <w:rFonts w:eastAsia="Times New Roman"/>
          <w:bCs/>
          <w:spacing w:val="2"/>
          <w:sz w:val="28"/>
          <w:szCs w:val="28"/>
        </w:rPr>
        <w:t>сут</w:t>
      </w:r>
      <w:proofErr w:type="spellEnd"/>
      <w:r>
        <w:rPr>
          <w:rStyle w:val="1f1"/>
          <w:rFonts w:eastAsia="Times New Roman"/>
          <w:bCs/>
          <w:spacing w:val="2"/>
          <w:sz w:val="28"/>
          <w:szCs w:val="28"/>
        </w:rPr>
        <w:t>.</w:t>
      </w:r>
    </w:p>
    <w:p w:rsidR="005C709F" w:rsidRDefault="005C709F" w:rsidP="005C709F">
      <w:pPr>
        <w:shd w:val="clear" w:color="auto" w:fill="FFFFFF"/>
        <w:spacing w:after="0" w:line="360" w:lineRule="auto"/>
        <w:ind w:firstLine="709"/>
        <w:jc w:val="both"/>
        <w:rPr>
          <w:rFonts w:ascii="Times New Roman" w:hAnsi="Times New Roman" w:cs="Times New Roman"/>
          <w:bCs/>
          <w:sz w:val="28"/>
          <w:szCs w:val="28"/>
        </w:rPr>
      </w:pPr>
    </w:p>
    <w:p w:rsidR="005C709F" w:rsidRDefault="005C709F" w:rsidP="005C709F">
      <w:pPr>
        <w:pStyle w:val="3"/>
        <w:spacing w:before="0" w:after="0" w:line="360" w:lineRule="auto"/>
        <w:ind w:left="0" w:firstLine="0"/>
        <w:jc w:val="center"/>
      </w:pPr>
      <w:r>
        <w:rPr>
          <w:rFonts w:ascii="Times New Roman" w:hAnsi="Times New Roman" w:cs="Times New Roman"/>
          <w:color w:val="FF0000"/>
        </w:rPr>
        <w:tab/>
      </w:r>
      <w:bookmarkStart w:id="20" w:name="_Toc38874837"/>
      <w:proofErr w:type="gramStart"/>
      <w:r>
        <w:rPr>
          <w:rFonts w:ascii="Times New Roman" w:hAnsi="Times New Roman" w:cs="Times New Roman"/>
        </w:rPr>
        <w:t xml:space="preserve">1.3.7 </w:t>
      </w:r>
      <w:r>
        <w:rPr>
          <w:rFonts w:ascii="Times New Roman" w:hAnsi="Times New Roman" w:cs="Times New Roman"/>
          <w:color w:val="000000"/>
        </w:rPr>
        <w:t xml:space="preserve">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w:t>
      </w:r>
      <w:proofErr w:type="gramEnd"/>
      <w:r>
        <w:rPr>
          <w:rFonts w:ascii="Times New Roman" w:hAnsi="Times New Roman" w:cs="Times New Roman"/>
          <w:color w:val="000000"/>
        </w:rPr>
        <w:t xml:space="preserve"> структуры застройки</w:t>
      </w:r>
      <w:bookmarkEnd w:id="20"/>
    </w:p>
    <w:p w:rsidR="005C709F" w:rsidRDefault="005C709F" w:rsidP="005C709F">
      <w:pPr>
        <w:shd w:val="clear" w:color="auto" w:fill="FFFFFF"/>
        <w:spacing w:after="0" w:line="360" w:lineRule="auto"/>
        <w:ind w:firstLine="709"/>
        <w:jc w:val="both"/>
      </w:pPr>
      <w:r>
        <w:rPr>
          <w:rFonts w:ascii="Times New Roman" w:eastAsia="Times New Roman" w:hAnsi="Times New Roman" w:cs="Times New Roman"/>
          <w:spacing w:val="2"/>
          <w:sz w:val="28"/>
          <w:szCs w:val="28"/>
        </w:rPr>
        <w:t>Расчет водопотребления выполнен с учетом его проектного увеличения к 2030 г. Процент потерь воды от отпуска в сеть к окончанию 2030 года будет составлять 3%. Прогнозный баланс водопотребления на период с 2020 года по 2030 год приведен в таблице 6.</w:t>
      </w:r>
    </w:p>
    <w:p w:rsidR="005C709F" w:rsidRDefault="005C709F" w:rsidP="005C709F">
      <w:pPr>
        <w:shd w:val="clear" w:color="auto" w:fill="FFFFFF"/>
        <w:spacing w:after="0" w:line="360" w:lineRule="auto"/>
        <w:ind w:firstLine="709"/>
        <w:jc w:val="both"/>
        <w:rPr>
          <w:rFonts w:ascii="Times New Roman" w:eastAsia="Times New Roman" w:hAnsi="Times New Roman" w:cs="Times New Roman"/>
          <w:spacing w:val="2"/>
          <w:sz w:val="28"/>
          <w:szCs w:val="28"/>
        </w:rPr>
      </w:pPr>
    </w:p>
    <w:p w:rsidR="005C709F" w:rsidRDefault="005C709F" w:rsidP="005C709F">
      <w:pPr>
        <w:shd w:val="clear" w:color="auto" w:fill="FFFFFF"/>
        <w:spacing w:after="0" w:line="360" w:lineRule="auto"/>
        <w:ind w:firstLine="709"/>
        <w:jc w:val="both"/>
        <w:rPr>
          <w:rFonts w:ascii="Calibri" w:eastAsia="Calibri" w:hAnsi="Calibri" w:cs="Calibri"/>
          <w:sz w:val="28"/>
          <w:szCs w:val="28"/>
        </w:rPr>
      </w:pPr>
      <w:r>
        <w:rPr>
          <w:rStyle w:val="1f1"/>
          <w:rFonts w:eastAsia="Times New Roman"/>
          <w:bCs/>
          <w:spacing w:val="2"/>
          <w:sz w:val="28"/>
          <w:szCs w:val="28"/>
        </w:rPr>
        <w:t>Таблица 6 – Прогнозируемый баланс потребления питьевой, горячей, технической воды с 2020г. по 2030г.</w:t>
      </w:r>
    </w:p>
    <w:tbl>
      <w:tblPr>
        <w:tblW w:w="10332" w:type="dxa"/>
        <w:tblInd w:w="-322" w:type="dxa"/>
        <w:tblLayout w:type="fixed"/>
        <w:tblCellMar>
          <w:left w:w="0" w:type="dxa"/>
          <w:right w:w="0" w:type="dxa"/>
        </w:tblCellMar>
        <w:tblLook w:val="04A0" w:firstRow="1" w:lastRow="0" w:firstColumn="1" w:lastColumn="0" w:noHBand="0" w:noVBand="1"/>
      </w:tblPr>
      <w:tblGrid>
        <w:gridCol w:w="1326"/>
        <w:gridCol w:w="776"/>
        <w:gridCol w:w="826"/>
        <w:gridCol w:w="751"/>
        <w:gridCol w:w="750"/>
        <w:gridCol w:w="850"/>
        <w:gridCol w:w="850"/>
        <w:gridCol w:w="875"/>
        <w:gridCol w:w="850"/>
        <w:gridCol w:w="825"/>
        <w:gridCol w:w="824"/>
        <w:gridCol w:w="829"/>
      </w:tblGrid>
      <w:tr w:rsidR="005C709F" w:rsidTr="005C709F">
        <w:trPr>
          <w:trHeight w:val="423"/>
        </w:trPr>
        <w:tc>
          <w:tcPr>
            <w:tcW w:w="1324" w:type="dxa"/>
            <w:vMerge w:val="restart"/>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eastAsia="Times New Roman" w:hAnsi="Times New Roman" w:cs="Times New Roman"/>
                <w:bCs/>
              </w:rPr>
              <w:t>Показатели</w:t>
            </w:r>
          </w:p>
        </w:tc>
        <w:tc>
          <w:tcPr>
            <w:tcW w:w="9003" w:type="dxa"/>
            <w:gridSpan w:val="11"/>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eastAsia="Times New Roman" w:hAnsi="Times New Roman" w:cs="Times New Roman"/>
                <w:bCs/>
              </w:rPr>
              <w:t>Объем воды, тыс. куб. м</w:t>
            </w:r>
          </w:p>
        </w:tc>
      </w:tr>
      <w:tr w:rsidR="005C709F" w:rsidTr="005C709F">
        <w:tc>
          <w:tcPr>
            <w:tcW w:w="1324" w:type="dxa"/>
            <w:vMerge/>
            <w:tcBorders>
              <w:top w:val="single" w:sz="4" w:space="0" w:color="000000"/>
              <w:left w:val="single" w:sz="4" w:space="0" w:color="000000"/>
              <w:bottom w:val="single" w:sz="4" w:space="0" w:color="000000"/>
              <w:right w:val="nil"/>
            </w:tcBorders>
            <w:vAlign w:val="center"/>
            <w:hideMark/>
          </w:tcPr>
          <w:p w:rsidR="005C709F" w:rsidRDefault="005C709F">
            <w:pPr>
              <w:spacing w:after="0" w:line="240" w:lineRule="auto"/>
              <w:rPr>
                <w:rFonts w:ascii="Times New Roman" w:eastAsia="Calibri" w:hAnsi="Times New Roman" w:cs="Times New Roman"/>
                <w:lang w:eastAsia="zh-CN"/>
              </w:rPr>
            </w:pPr>
          </w:p>
        </w:tc>
        <w:tc>
          <w:tcPr>
            <w:tcW w:w="775"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pStyle w:val="1c"/>
              <w:jc w:val="center"/>
              <w:rPr>
                <w:rFonts w:ascii="Times New Roman" w:hAnsi="Times New Roman" w:cs="Times New Roman"/>
                <w:sz w:val="22"/>
                <w:szCs w:val="22"/>
              </w:rPr>
            </w:pPr>
            <w:r>
              <w:rPr>
                <w:rFonts w:ascii="Times New Roman" w:hAnsi="Times New Roman" w:cs="Times New Roman"/>
                <w:sz w:val="22"/>
                <w:szCs w:val="22"/>
              </w:rPr>
              <w:t>2020г.</w:t>
            </w:r>
          </w:p>
        </w:tc>
        <w:tc>
          <w:tcPr>
            <w:tcW w:w="825"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pStyle w:val="1c"/>
              <w:jc w:val="center"/>
              <w:rPr>
                <w:rFonts w:ascii="Times New Roman" w:hAnsi="Times New Roman" w:cs="Times New Roman"/>
                <w:sz w:val="22"/>
                <w:szCs w:val="22"/>
              </w:rPr>
            </w:pPr>
            <w:r>
              <w:rPr>
                <w:rFonts w:ascii="Times New Roman" w:hAnsi="Times New Roman" w:cs="Times New Roman"/>
                <w:sz w:val="22"/>
                <w:szCs w:val="22"/>
              </w:rPr>
              <w:t>2021г.</w:t>
            </w:r>
          </w:p>
        </w:tc>
        <w:tc>
          <w:tcPr>
            <w:tcW w:w="750"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pStyle w:val="1c"/>
              <w:jc w:val="center"/>
              <w:rPr>
                <w:rFonts w:ascii="Times New Roman" w:hAnsi="Times New Roman" w:cs="Times New Roman"/>
                <w:sz w:val="22"/>
                <w:szCs w:val="22"/>
              </w:rPr>
            </w:pPr>
            <w:r>
              <w:rPr>
                <w:rFonts w:ascii="Times New Roman" w:hAnsi="Times New Roman" w:cs="Times New Roman"/>
                <w:sz w:val="22"/>
                <w:szCs w:val="22"/>
              </w:rPr>
              <w:t>2022г.</w:t>
            </w:r>
          </w:p>
        </w:tc>
        <w:tc>
          <w:tcPr>
            <w:tcW w:w="750"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pStyle w:val="1c"/>
              <w:jc w:val="center"/>
              <w:rPr>
                <w:rFonts w:ascii="Times New Roman" w:hAnsi="Times New Roman" w:cs="Times New Roman"/>
                <w:sz w:val="22"/>
                <w:szCs w:val="22"/>
              </w:rPr>
            </w:pPr>
            <w:r>
              <w:rPr>
                <w:rFonts w:ascii="Times New Roman" w:hAnsi="Times New Roman" w:cs="Times New Roman"/>
                <w:sz w:val="22"/>
                <w:szCs w:val="22"/>
              </w:rPr>
              <w:t>2023г.</w:t>
            </w:r>
          </w:p>
        </w:tc>
        <w:tc>
          <w:tcPr>
            <w:tcW w:w="850"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pStyle w:val="1c"/>
              <w:jc w:val="center"/>
              <w:rPr>
                <w:rFonts w:ascii="Times New Roman" w:hAnsi="Times New Roman" w:cs="Times New Roman"/>
                <w:sz w:val="22"/>
                <w:szCs w:val="22"/>
              </w:rPr>
            </w:pPr>
            <w:r>
              <w:rPr>
                <w:rFonts w:ascii="Times New Roman" w:hAnsi="Times New Roman" w:cs="Times New Roman"/>
                <w:sz w:val="22"/>
                <w:szCs w:val="22"/>
              </w:rPr>
              <w:t>2024г.</w:t>
            </w:r>
          </w:p>
        </w:tc>
        <w:tc>
          <w:tcPr>
            <w:tcW w:w="850"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pStyle w:val="1c"/>
              <w:jc w:val="center"/>
              <w:rPr>
                <w:rFonts w:ascii="Times New Roman" w:hAnsi="Times New Roman" w:cs="Times New Roman"/>
                <w:sz w:val="22"/>
                <w:szCs w:val="22"/>
              </w:rPr>
            </w:pPr>
            <w:r>
              <w:rPr>
                <w:rFonts w:ascii="Times New Roman" w:hAnsi="Times New Roman" w:cs="Times New Roman"/>
                <w:sz w:val="22"/>
                <w:szCs w:val="22"/>
              </w:rPr>
              <w:t>2025г.</w:t>
            </w:r>
          </w:p>
        </w:tc>
        <w:tc>
          <w:tcPr>
            <w:tcW w:w="875"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pStyle w:val="1c"/>
              <w:jc w:val="center"/>
              <w:rPr>
                <w:rFonts w:ascii="Times New Roman" w:hAnsi="Times New Roman" w:cs="Times New Roman"/>
                <w:sz w:val="22"/>
                <w:szCs w:val="22"/>
              </w:rPr>
            </w:pPr>
            <w:r>
              <w:rPr>
                <w:rFonts w:ascii="Times New Roman" w:hAnsi="Times New Roman" w:cs="Times New Roman"/>
                <w:sz w:val="22"/>
                <w:szCs w:val="22"/>
              </w:rPr>
              <w:t>2026г.</w:t>
            </w:r>
          </w:p>
        </w:tc>
        <w:tc>
          <w:tcPr>
            <w:tcW w:w="850"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pStyle w:val="1c"/>
              <w:jc w:val="center"/>
              <w:rPr>
                <w:rFonts w:ascii="Times New Roman" w:hAnsi="Times New Roman" w:cs="Times New Roman"/>
                <w:sz w:val="22"/>
                <w:szCs w:val="22"/>
              </w:rPr>
            </w:pPr>
            <w:r>
              <w:rPr>
                <w:rFonts w:ascii="Times New Roman" w:hAnsi="Times New Roman" w:cs="Times New Roman"/>
                <w:sz w:val="22"/>
                <w:szCs w:val="22"/>
              </w:rPr>
              <w:t>2027г.</w:t>
            </w:r>
          </w:p>
        </w:tc>
        <w:tc>
          <w:tcPr>
            <w:tcW w:w="825"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pStyle w:val="1c"/>
              <w:jc w:val="center"/>
              <w:rPr>
                <w:rFonts w:ascii="Times New Roman" w:hAnsi="Times New Roman" w:cs="Times New Roman"/>
                <w:sz w:val="22"/>
                <w:szCs w:val="22"/>
              </w:rPr>
            </w:pPr>
            <w:r>
              <w:rPr>
                <w:rFonts w:ascii="Times New Roman" w:hAnsi="Times New Roman" w:cs="Times New Roman"/>
                <w:sz w:val="22"/>
                <w:szCs w:val="22"/>
              </w:rPr>
              <w:t>2028г.</w:t>
            </w:r>
          </w:p>
        </w:tc>
        <w:tc>
          <w:tcPr>
            <w:tcW w:w="824"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pStyle w:val="1c"/>
              <w:jc w:val="center"/>
              <w:rPr>
                <w:rFonts w:ascii="Times New Roman" w:hAnsi="Times New Roman" w:cs="Times New Roman"/>
                <w:sz w:val="22"/>
                <w:szCs w:val="22"/>
              </w:rPr>
            </w:pPr>
            <w:r>
              <w:rPr>
                <w:rStyle w:val="1f1"/>
                <w:sz w:val="22"/>
                <w:szCs w:val="22"/>
              </w:rPr>
              <w:t>2029 г.</w:t>
            </w:r>
          </w:p>
        </w:tc>
        <w:tc>
          <w:tcPr>
            <w:tcW w:w="829"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eastAsia="Times New Roman" w:hAnsi="Times New Roman" w:cs="Times New Roman"/>
                <w:bCs/>
              </w:rPr>
              <w:t>2030 г.</w:t>
            </w:r>
          </w:p>
        </w:tc>
      </w:tr>
      <w:tr w:rsidR="005C709F" w:rsidTr="005C709F">
        <w:trPr>
          <w:trHeight w:val="20"/>
        </w:trPr>
        <w:tc>
          <w:tcPr>
            <w:tcW w:w="132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Поднято воды, тыс</w:t>
            </w:r>
            <w:proofErr w:type="gramStart"/>
            <w:r>
              <w:rPr>
                <w:rFonts w:ascii="Times New Roman" w:hAnsi="Times New Roman" w:cs="Times New Roman"/>
              </w:rPr>
              <w:t>.м</w:t>
            </w:r>
            <w:proofErr w:type="gramEnd"/>
            <w:r>
              <w:rPr>
                <w:rFonts w:ascii="Times New Roman" w:hAnsi="Times New Roman" w:cs="Times New Roman"/>
                <w:vertAlign w:val="superscript"/>
              </w:rPr>
              <w:t>3</w:t>
            </w:r>
            <w:r>
              <w:rPr>
                <w:rFonts w:ascii="Times New Roman" w:hAnsi="Times New Roman" w:cs="Times New Roman"/>
              </w:rPr>
              <w:t>/год</w:t>
            </w:r>
          </w:p>
        </w:tc>
        <w:tc>
          <w:tcPr>
            <w:tcW w:w="7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4,344</w:t>
            </w:r>
          </w:p>
        </w:tc>
        <w:tc>
          <w:tcPr>
            <w:tcW w:w="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4,365</w:t>
            </w:r>
          </w:p>
        </w:tc>
        <w:tc>
          <w:tcPr>
            <w:tcW w:w="7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4,392</w:t>
            </w:r>
          </w:p>
        </w:tc>
        <w:tc>
          <w:tcPr>
            <w:tcW w:w="7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4,423</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4,458</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4,497</w:t>
            </w:r>
          </w:p>
        </w:tc>
        <w:tc>
          <w:tcPr>
            <w:tcW w:w="8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4,549</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4,603</w:t>
            </w:r>
          </w:p>
        </w:tc>
        <w:tc>
          <w:tcPr>
            <w:tcW w:w="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4,659</w:t>
            </w:r>
          </w:p>
        </w:tc>
        <w:tc>
          <w:tcPr>
            <w:tcW w:w="82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4,717</w:t>
            </w:r>
          </w:p>
        </w:tc>
        <w:tc>
          <w:tcPr>
            <w:tcW w:w="829"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4,777</w:t>
            </w:r>
          </w:p>
        </w:tc>
      </w:tr>
      <w:tr w:rsidR="005C709F" w:rsidTr="005C709F">
        <w:trPr>
          <w:trHeight w:val="20"/>
        </w:trPr>
        <w:tc>
          <w:tcPr>
            <w:tcW w:w="132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Покупная вода, тыс</w:t>
            </w:r>
            <w:proofErr w:type="gramStart"/>
            <w:r>
              <w:rPr>
                <w:rFonts w:ascii="Times New Roman" w:hAnsi="Times New Roman" w:cs="Times New Roman"/>
              </w:rPr>
              <w:t>.м</w:t>
            </w:r>
            <w:proofErr w:type="gramEnd"/>
            <w:r>
              <w:rPr>
                <w:rFonts w:ascii="Times New Roman" w:hAnsi="Times New Roman" w:cs="Times New Roman"/>
                <w:vertAlign w:val="superscript"/>
              </w:rPr>
              <w:t>3</w:t>
            </w:r>
            <w:r>
              <w:rPr>
                <w:rFonts w:ascii="Times New Roman" w:hAnsi="Times New Roman" w:cs="Times New Roman"/>
              </w:rPr>
              <w:t>/год</w:t>
            </w:r>
          </w:p>
        </w:tc>
        <w:tc>
          <w:tcPr>
            <w:tcW w:w="7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7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7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8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82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829"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r>
      <w:tr w:rsidR="005C709F" w:rsidTr="005C709F">
        <w:trPr>
          <w:trHeight w:val="20"/>
        </w:trPr>
        <w:tc>
          <w:tcPr>
            <w:tcW w:w="132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Вода использованная потребителем, тыс</w:t>
            </w:r>
            <w:proofErr w:type="gramStart"/>
            <w:r>
              <w:rPr>
                <w:rFonts w:ascii="Times New Roman" w:hAnsi="Times New Roman" w:cs="Times New Roman"/>
              </w:rPr>
              <w:t>.м</w:t>
            </w:r>
            <w:proofErr w:type="gramEnd"/>
            <w:r>
              <w:rPr>
                <w:rFonts w:ascii="Times New Roman" w:hAnsi="Times New Roman" w:cs="Times New Roman"/>
                <w:vertAlign w:val="superscript"/>
              </w:rPr>
              <w:t>3</w:t>
            </w:r>
            <w:r>
              <w:rPr>
                <w:rFonts w:ascii="Times New Roman" w:hAnsi="Times New Roman" w:cs="Times New Roman"/>
              </w:rPr>
              <w:t xml:space="preserve">/год, в </w:t>
            </w:r>
            <w:proofErr w:type="spellStart"/>
            <w:r>
              <w:rPr>
                <w:rFonts w:ascii="Times New Roman" w:hAnsi="Times New Roman" w:cs="Times New Roman"/>
              </w:rPr>
              <w:t>т.ч</w:t>
            </w:r>
            <w:proofErr w:type="spellEnd"/>
            <w:r>
              <w:rPr>
                <w:rFonts w:ascii="Times New Roman" w:hAnsi="Times New Roman" w:cs="Times New Roman"/>
              </w:rPr>
              <w:t>.</w:t>
            </w:r>
          </w:p>
        </w:tc>
        <w:tc>
          <w:tcPr>
            <w:tcW w:w="7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4,064</w:t>
            </w:r>
          </w:p>
        </w:tc>
        <w:tc>
          <w:tcPr>
            <w:tcW w:w="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4,124</w:t>
            </w:r>
          </w:p>
        </w:tc>
        <w:tc>
          <w:tcPr>
            <w:tcW w:w="7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4,184</w:t>
            </w:r>
          </w:p>
        </w:tc>
        <w:tc>
          <w:tcPr>
            <w:tcW w:w="7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4,244</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4,304</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4,364</w:t>
            </w:r>
          </w:p>
        </w:tc>
        <w:tc>
          <w:tcPr>
            <w:tcW w:w="8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4,434</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4,504</w:t>
            </w:r>
          </w:p>
        </w:tc>
        <w:tc>
          <w:tcPr>
            <w:tcW w:w="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4,574</w:t>
            </w:r>
          </w:p>
        </w:tc>
        <w:tc>
          <w:tcPr>
            <w:tcW w:w="82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4,644</w:t>
            </w:r>
          </w:p>
        </w:tc>
        <w:tc>
          <w:tcPr>
            <w:tcW w:w="829"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4,714</w:t>
            </w:r>
          </w:p>
        </w:tc>
      </w:tr>
      <w:tr w:rsidR="005C709F" w:rsidTr="005C709F">
        <w:trPr>
          <w:trHeight w:val="20"/>
        </w:trPr>
        <w:tc>
          <w:tcPr>
            <w:tcW w:w="132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Реализация</w:t>
            </w:r>
          </w:p>
        </w:tc>
        <w:tc>
          <w:tcPr>
            <w:tcW w:w="7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4,064</w:t>
            </w:r>
          </w:p>
        </w:tc>
        <w:tc>
          <w:tcPr>
            <w:tcW w:w="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4,124</w:t>
            </w:r>
          </w:p>
        </w:tc>
        <w:tc>
          <w:tcPr>
            <w:tcW w:w="7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4,184</w:t>
            </w:r>
          </w:p>
        </w:tc>
        <w:tc>
          <w:tcPr>
            <w:tcW w:w="7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4,244</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4,304</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4,364</w:t>
            </w:r>
          </w:p>
        </w:tc>
        <w:tc>
          <w:tcPr>
            <w:tcW w:w="8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4,434</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4,504</w:t>
            </w:r>
          </w:p>
        </w:tc>
        <w:tc>
          <w:tcPr>
            <w:tcW w:w="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4,574</w:t>
            </w:r>
          </w:p>
        </w:tc>
        <w:tc>
          <w:tcPr>
            <w:tcW w:w="82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4,644</w:t>
            </w:r>
          </w:p>
        </w:tc>
        <w:tc>
          <w:tcPr>
            <w:tcW w:w="829"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4,714</w:t>
            </w:r>
          </w:p>
        </w:tc>
      </w:tr>
      <w:tr w:rsidR="005C709F" w:rsidTr="005C709F">
        <w:trPr>
          <w:trHeight w:val="20"/>
        </w:trPr>
        <w:tc>
          <w:tcPr>
            <w:tcW w:w="132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-население</w:t>
            </w:r>
          </w:p>
        </w:tc>
        <w:tc>
          <w:tcPr>
            <w:tcW w:w="7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2,67</w:t>
            </w:r>
          </w:p>
        </w:tc>
        <w:tc>
          <w:tcPr>
            <w:tcW w:w="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2,72</w:t>
            </w:r>
          </w:p>
        </w:tc>
        <w:tc>
          <w:tcPr>
            <w:tcW w:w="7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2,77</w:t>
            </w:r>
          </w:p>
        </w:tc>
        <w:tc>
          <w:tcPr>
            <w:tcW w:w="7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2,82</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2,87</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2,92</w:t>
            </w:r>
          </w:p>
        </w:tc>
        <w:tc>
          <w:tcPr>
            <w:tcW w:w="8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2,98</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3,04</w:t>
            </w:r>
          </w:p>
        </w:tc>
        <w:tc>
          <w:tcPr>
            <w:tcW w:w="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3,1</w:t>
            </w:r>
          </w:p>
        </w:tc>
        <w:tc>
          <w:tcPr>
            <w:tcW w:w="82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3,16</w:t>
            </w:r>
          </w:p>
        </w:tc>
        <w:tc>
          <w:tcPr>
            <w:tcW w:w="829"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3,22</w:t>
            </w:r>
          </w:p>
        </w:tc>
      </w:tr>
      <w:tr w:rsidR="005C709F" w:rsidTr="005C709F">
        <w:trPr>
          <w:trHeight w:val="20"/>
        </w:trPr>
        <w:tc>
          <w:tcPr>
            <w:tcW w:w="132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-бюджетные организации</w:t>
            </w:r>
          </w:p>
        </w:tc>
        <w:tc>
          <w:tcPr>
            <w:tcW w:w="7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0,133</w:t>
            </w:r>
          </w:p>
        </w:tc>
        <w:tc>
          <w:tcPr>
            <w:tcW w:w="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0,134</w:t>
            </w:r>
          </w:p>
        </w:tc>
        <w:tc>
          <w:tcPr>
            <w:tcW w:w="7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0,135</w:t>
            </w:r>
          </w:p>
        </w:tc>
        <w:tc>
          <w:tcPr>
            <w:tcW w:w="7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0,136</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0,137</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0,138</w:t>
            </w:r>
          </w:p>
        </w:tc>
        <w:tc>
          <w:tcPr>
            <w:tcW w:w="8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0,139</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0,14</w:t>
            </w:r>
          </w:p>
        </w:tc>
        <w:tc>
          <w:tcPr>
            <w:tcW w:w="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0,141</w:t>
            </w:r>
          </w:p>
        </w:tc>
        <w:tc>
          <w:tcPr>
            <w:tcW w:w="82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0,142</w:t>
            </w:r>
          </w:p>
        </w:tc>
        <w:tc>
          <w:tcPr>
            <w:tcW w:w="829"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0,143</w:t>
            </w:r>
          </w:p>
        </w:tc>
      </w:tr>
      <w:tr w:rsidR="005C709F" w:rsidTr="005C709F">
        <w:trPr>
          <w:trHeight w:val="20"/>
        </w:trPr>
        <w:tc>
          <w:tcPr>
            <w:tcW w:w="132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-прочие потребители</w:t>
            </w:r>
          </w:p>
        </w:tc>
        <w:tc>
          <w:tcPr>
            <w:tcW w:w="7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1,261</w:t>
            </w:r>
          </w:p>
        </w:tc>
        <w:tc>
          <w:tcPr>
            <w:tcW w:w="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1,27</w:t>
            </w:r>
          </w:p>
        </w:tc>
        <w:tc>
          <w:tcPr>
            <w:tcW w:w="7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1,279</w:t>
            </w:r>
          </w:p>
        </w:tc>
        <w:tc>
          <w:tcPr>
            <w:tcW w:w="7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1,288</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1,297</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1,306</w:t>
            </w:r>
          </w:p>
        </w:tc>
        <w:tc>
          <w:tcPr>
            <w:tcW w:w="8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1,315</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1,324</w:t>
            </w:r>
          </w:p>
        </w:tc>
        <w:tc>
          <w:tcPr>
            <w:tcW w:w="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1,333</w:t>
            </w:r>
          </w:p>
        </w:tc>
        <w:tc>
          <w:tcPr>
            <w:tcW w:w="82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1,342</w:t>
            </w:r>
          </w:p>
        </w:tc>
        <w:tc>
          <w:tcPr>
            <w:tcW w:w="829"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1,351</w:t>
            </w:r>
          </w:p>
        </w:tc>
      </w:tr>
      <w:tr w:rsidR="005C709F" w:rsidTr="005C709F">
        <w:trPr>
          <w:trHeight w:val="20"/>
        </w:trPr>
        <w:tc>
          <w:tcPr>
            <w:tcW w:w="132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Потери, тыс</w:t>
            </w:r>
            <w:proofErr w:type="gramStart"/>
            <w:r>
              <w:rPr>
                <w:rFonts w:ascii="Times New Roman" w:hAnsi="Times New Roman" w:cs="Times New Roman"/>
              </w:rPr>
              <w:t>.м</w:t>
            </w:r>
            <w:proofErr w:type="gramEnd"/>
            <w:r>
              <w:rPr>
                <w:rFonts w:ascii="Times New Roman" w:hAnsi="Times New Roman" w:cs="Times New Roman"/>
                <w:vertAlign w:val="superscript"/>
              </w:rPr>
              <w:t>3</w:t>
            </w:r>
            <w:r>
              <w:rPr>
                <w:rFonts w:ascii="Times New Roman" w:hAnsi="Times New Roman" w:cs="Times New Roman"/>
              </w:rPr>
              <w:t>/год</w:t>
            </w:r>
          </w:p>
        </w:tc>
        <w:tc>
          <w:tcPr>
            <w:tcW w:w="7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0,28</w:t>
            </w:r>
          </w:p>
        </w:tc>
        <w:tc>
          <w:tcPr>
            <w:tcW w:w="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0,241</w:t>
            </w:r>
          </w:p>
        </w:tc>
        <w:tc>
          <w:tcPr>
            <w:tcW w:w="7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0,208</w:t>
            </w:r>
          </w:p>
        </w:tc>
        <w:tc>
          <w:tcPr>
            <w:tcW w:w="7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0,179</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0,154</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0,133</w:t>
            </w:r>
          </w:p>
        </w:tc>
        <w:tc>
          <w:tcPr>
            <w:tcW w:w="8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0,115</w:t>
            </w:r>
          </w:p>
        </w:tc>
        <w:tc>
          <w:tcPr>
            <w:tcW w:w="8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0,099</w:t>
            </w:r>
          </w:p>
        </w:tc>
        <w:tc>
          <w:tcPr>
            <w:tcW w:w="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0,085</w:t>
            </w:r>
          </w:p>
        </w:tc>
        <w:tc>
          <w:tcPr>
            <w:tcW w:w="82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0,073</w:t>
            </w:r>
          </w:p>
        </w:tc>
        <w:tc>
          <w:tcPr>
            <w:tcW w:w="829"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0,063</w:t>
            </w:r>
          </w:p>
        </w:tc>
      </w:tr>
    </w:tbl>
    <w:p w:rsidR="005C709F" w:rsidRDefault="005C709F" w:rsidP="005C709F">
      <w:pPr>
        <w:spacing w:after="0" w:line="360" w:lineRule="auto"/>
        <w:jc w:val="center"/>
        <w:rPr>
          <w:rFonts w:ascii="Times New Roman" w:eastAsia="Calibri" w:hAnsi="Times New Roman" w:cs="Times New Roman"/>
          <w:b/>
          <w:bCs/>
          <w:sz w:val="28"/>
          <w:szCs w:val="28"/>
          <w:lang w:eastAsia="zh-CN"/>
        </w:rPr>
      </w:pPr>
    </w:p>
    <w:p w:rsidR="005C709F" w:rsidRDefault="005C709F" w:rsidP="005C709F">
      <w:pPr>
        <w:pStyle w:val="3"/>
        <w:tabs>
          <w:tab w:val="left" w:pos="720"/>
        </w:tabs>
        <w:spacing w:before="0" w:after="0" w:line="360" w:lineRule="auto"/>
        <w:ind w:left="0" w:firstLine="0"/>
        <w:jc w:val="center"/>
      </w:pPr>
      <w:bookmarkStart w:id="21" w:name="_Toc38874838"/>
      <w:r>
        <w:rPr>
          <w:rFonts w:ascii="Times New Roman" w:hAnsi="Times New Roman" w:cs="Times New Roman"/>
        </w:rPr>
        <w:lastRenderedPageBreak/>
        <w:t>1.3.8  Описание централизованной системы горячего водоснабжения.</w:t>
      </w:r>
      <w:bookmarkEnd w:id="21"/>
    </w:p>
    <w:p w:rsidR="005C709F" w:rsidRDefault="005C709F" w:rsidP="005C709F">
      <w:pPr>
        <w:pStyle w:val="23"/>
        <w:spacing w:line="360" w:lineRule="auto"/>
        <w:ind w:firstLine="709"/>
        <w:jc w:val="both"/>
      </w:pPr>
      <w:r>
        <w:rPr>
          <w:rStyle w:val="32"/>
          <w:rFonts w:ascii="Times New Roman" w:hAnsi="Times New Roman" w:cs="Times New Roman"/>
          <w:sz w:val="28"/>
          <w:szCs w:val="28"/>
        </w:rPr>
        <w:t xml:space="preserve">Централизованная система горячего водоснабжения на территории </w:t>
      </w:r>
      <w:proofErr w:type="spellStart"/>
      <w:r>
        <w:rPr>
          <w:rStyle w:val="32"/>
          <w:rFonts w:ascii="Times New Roman" w:hAnsi="Times New Roman" w:cs="Times New Roman"/>
          <w:sz w:val="28"/>
          <w:szCs w:val="28"/>
        </w:rPr>
        <w:t>Шапкинского</w:t>
      </w:r>
      <w:proofErr w:type="spellEnd"/>
      <w:r>
        <w:rPr>
          <w:rStyle w:val="32"/>
          <w:rFonts w:ascii="Times New Roman" w:hAnsi="Times New Roman" w:cs="Times New Roman"/>
          <w:sz w:val="28"/>
          <w:szCs w:val="28"/>
        </w:rPr>
        <w:t xml:space="preserve"> СП отсутствует.</w:t>
      </w:r>
    </w:p>
    <w:p w:rsidR="005C709F" w:rsidRDefault="005C709F" w:rsidP="005C709F">
      <w:pPr>
        <w:pStyle w:val="23"/>
        <w:spacing w:line="360" w:lineRule="auto"/>
        <w:ind w:firstLine="709"/>
        <w:jc w:val="both"/>
      </w:pPr>
      <w:r>
        <w:rPr>
          <w:rFonts w:ascii="Times New Roman" w:hAnsi="Times New Roman" w:cs="Times New Roman"/>
          <w:sz w:val="28"/>
          <w:szCs w:val="28"/>
        </w:rPr>
        <w:t xml:space="preserve">Население, обеспечивается горячей водой посредством установки индивидуальных нагревательных элементов: колонок, бойлеров и т.д. </w:t>
      </w:r>
    </w:p>
    <w:p w:rsidR="005C709F" w:rsidRDefault="005C709F" w:rsidP="005C709F">
      <w:pPr>
        <w:spacing w:after="0" w:line="360" w:lineRule="auto"/>
        <w:jc w:val="center"/>
        <w:rPr>
          <w:rFonts w:ascii="Times New Roman" w:hAnsi="Times New Roman" w:cs="Times New Roman"/>
          <w:b/>
          <w:bCs/>
          <w:sz w:val="28"/>
          <w:szCs w:val="28"/>
        </w:rPr>
      </w:pPr>
    </w:p>
    <w:p w:rsidR="005C709F" w:rsidRDefault="005C709F" w:rsidP="005C709F">
      <w:pPr>
        <w:pStyle w:val="3"/>
        <w:spacing w:before="0" w:after="0" w:line="360" w:lineRule="auto"/>
        <w:ind w:left="0" w:firstLine="0"/>
        <w:jc w:val="center"/>
      </w:pPr>
      <w:bookmarkStart w:id="22" w:name="_Toc38874839"/>
      <w:r>
        <w:rPr>
          <w:rFonts w:ascii="Times New Roman" w:hAnsi="Times New Roman" w:cs="Times New Roman"/>
        </w:rPr>
        <w:t>1.3.9  Сведения о фактическом и ожидаемом потреблении горячей, питьевой, технической вод</w:t>
      </w:r>
      <w:proofErr w:type="gramStart"/>
      <w:r>
        <w:rPr>
          <w:rFonts w:ascii="Times New Roman" w:hAnsi="Times New Roman" w:cs="Times New Roman"/>
        </w:rPr>
        <w:t>ы(</w:t>
      </w:r>
      <w:proofErr w:type="gramEnd"/>
      <w:r>
        <w:rPr>
          <w:rFonts w:ascii="Times New Roman" w:hAnsi="Times New Roman" w:cs="Times New Roman"/>
        </w:rPr>
        <w:t xml:space="preserve"> годовое, среднесуточное, максимальное суточное)</w:t>
      </w:r>
      <w:bookmarkEnd w:id="22"/>
      <w:r>
        <w:rPr>
          <w:rFonts w:ascii="Times New Roman" w:hAnsi="Times New Roman" w:cs="Times New Roman"/>
        </w:rPr>
        <w:t xml:space="preserve"> </w:t>
      </w:r>
    </w:p>
    <w:p w:rsidR="005C709F" w:rsidRDefault="005C709F" w:rsidP="005C709F">
      <w:pPr>
        <w:spacing w:after="0" w:line="360" w:lineRule="auto"/>
        <w:ind w:firstLine="708"/>
      </w:pPr>
      <w:r>
        <w:rPr>
          <w:rStyle w:val="1f1"/>
          <w:bCs/>
          <w:sz w:val="28"/>
          <w:szCs w:val="28"/>
        </w:rPr>
        <w:t>Таблица 7 -  Фактическое и ожидаемое потребление воды.</w:t>
      </w:r>
    </w:p>
    <w:tbl>
      <w:tblPr>
        <w:tblW w:w="0" w:type="auto"/>
        <w:tblInd w:w="137" w:type="dxa"/>
        <w:tblLayout w:type="fixed"/>
        <w:tblLook w:val="04A0" w:firstRow="1" w:lastRow="0" w:firstColumn="1" w:lastColumn="0" w:noHBand="0" w:noVBand="1"/>
      </w:tblPr>
      <w:tblGrid>
        <w:gridCol w:w="1521"/>
        <w:gridCol w:w="1072"/>
        <w:gridCol w:w="1414"/>
        <w:gridCol w:w="1372"/>
        <w:gridCol w:w="1285"/>
        <w:gridCol w:w="1372"/>
        <w:gridCol w:w="1479"/>
        <w:gridCol w:w="20"/>
      </w:tblGrid>
      <w:tr w:rsidR="005C709F" w:rsidTr="005C709F">
        <w:trPr>
          <w:gridAfter w:val="1"/>
          <w:wAfter w:w="20" w:type="dxa"/>
        </w:trPr>
        <w:tc>
          <w:tcPr>
            <w:tcW w:w="1521" w:type="dxa"/>
            <w:vMerge w:val="restart"/>
            <w:tcBorders>
              <w:top w:val="single" w:sz="4" w:space="0" w:color="000000"/>
              <w:left w:val="single" w:sz="4" w:space="0" w:color="000000"/>
              <w:bottom w:val="single" w:sz="4" w:space="0" w:color="000000"/>
              <w:right w:val="nil"/>
            </w:tcBorders>
            <w:shd w:val="clear" w:color="auto" w:fill="CFE7F5"/>
          </w:tcPr>
          <w:p w:rsidR="005C709F" w:rsidRDefault="005C709F">
            <w:pPr>
              <w:suppressAutoHyphens/>
              <w:snapToGrid w:val="0"/>
              <w:spacing w:after="0" w:line="240" w:lineRule="auto"/>
              <w:jc w:val="both"/>
              <w:rPr>
                <w:rFonts w:ascii="Times New Roman" w:eastAsia="Calibri" w:hAnsi="Times New Roman" w:cs="Times New Roman"/>
                <w:i/>
                <w:sz w:val="24"/>
                <w:szCs w:val="24"/>
                <w:lang w:eastAsia="zh-CN"/>
              </w:rPr>
            </w:pPr>
          </w:p>
        </w:tc>
        <w:tc>
          <w:tcPr>
            <w:tcW w:w="7994" w:type="dxa"/>
            <w:gridSpan w:val="6"/>
            <w:tcBorders>
              <w:top w:val="single" w:sz="4" w:space="0" w:color="000000"/>
              <w:left w:val="single" w:sz="4" w:space="0" w:color="000000"/>
              <w:bottom w:val="nil"/>
              <w:right w:val="nil"/>
            </w:tcBorders>
            <w:shd w:val="clear" w:color="auto" w:fill="CFE7F5"/>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Потребление воды.</w:t>
            </w:r>
          </w:p>
        </w:tc>
      </w:tr>
      <w:tr w:rsidR="005C709F" w:rsidTr="005C709F">
        <w:tc>
          <w:tcPr>
            <w:tcW w:w="1521" w:type="dxa"/>
            <w:vMerge/>
            <w:tcBorders>
              <w:top w:val="single" w:sz="4" w:space="0" w:color="000000"/>
              <w:left w:val="single" w:sz="4" w:space="0" w:color="000000"/>
              <w:bottom w:val="single" w:sz="4" w:space="0" w:color="000000"/>
              <w:right w:val="nil"/>
            </w:tcBorders>
            <w:vAlign w:val="center"/>
            <w:hideMark/>
          </w:tcPr>
          <w:p w:rsidR="005C709F" w:rsidRDefault="005C709F">
            <w:pPr>
              <w:spacing w:after="0" w:line="240" w:lineRule="auto"/>
              <w:rPr>
                <w:rFonts w:ascii="Times New Roman" w:eastAsia="Calibri" w:hAnsi="Times New Roman" w:cs="Times New Roman"/>
                <w:i/>
                <w:sz w:val="24"/>
                <w:szCs w:val="24"/>
                <w:lang w:eastAsia="zh-CN"/>
              </w:rPr>
            </w:pPr>
          </w:p>
        </w:tc>
        <w:tc>
          <w:tcPr>
            <w:tcW w:w="3858" w:type="dxa"/>
            <w:gridSpan w:val="3"/>
            <w:tcBorders>
              <w:top w:val="single" w:sz="4" w:space="0" w:color="000000"/>
              <w:left w:val="single" w:sz="4" w:space="0" w:color="000000"/>
              <w:bottom w:val="single" w:sz="4" w:space="0" w:color="000000"/>
              <w:right w:val="nil"/>
            </w:tcBorders>
            <w:shd w:val="clear" w:color="auto" w:fill="CFE7F5"/>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Фактическое</w:t>
            </w:r>
          </w:p>
        </w:tc>
        <w:tc>
          <w:tcPr>
            <w:tcW w:w="2657" w:type="dxa"/>
            <w:gridSpan w:val="2"/>
            <w:tcBorders>
              <w:top w:val="single" w:sz="4" w:space="0" w:color="000000"/>
              <w:left w:val="single" w:sz="4" w:space="0" w:color="000000"/>
              <w:bottom w:val="single" w:sz="4" w:space="0" w:color="000000"/>
              <w:right w:val="nil"/>
            </w:tcBorders>
            <w:shd w:val="clear" w:color="auto" w:fill="CFE7F5"/>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Ожидаемое</w:t>
            </w:r>
          </w:p>
        </w:tc>
        <w:tc>
          <w:tcPr>
            <w:tcW w:w="1499" w:type="dxa"/>
            <w:gridSpan w:val="2"/>
            <w:tcBorders>
              <w:top w:val="single" w:sz="4" w:space="0" w:color="000000"/>
              <w:left w:val="single" w:sz="4" w:space="0" w:color="000000"/>
              <w:bottom w:val="single" w:sz="4" w:space="0" w:color="000000"/>
              <w:right w:val="single" w:sz="4" w:space="0" w:color="000000"/>
            </w:tcBorders>
            <w:shd w:val="clear" w:color="auto" w:fill="CFE7F5"/>
          </w:tcPr>
          <w:p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r>
      <w:tr w:rsidR="005C709F" w:rsidTr="005C709F">
        <w:tc>
          <w:tcPr>
            <w:tcW w:w="1521" w:type="dxa"/>
            <w:vMerge/>
            <w:tcBorders>
              <w:top w:val="single" w:sz="4" w:space="0" w:color="000000"/>
              <w:left w:val="single" w:sz="4" w:space="0" w:color="000000"/>
              <w:bottom w:val="single" w:sz="4" w:space="0" w:color="000000"/>
              <w:right w:val="nil"/>
            </w:tcBorders>
            <w:vAlign w:val="center"/>
            <w:hideMark/>
          </w:tcPr>
          <w:p w:rsidR="005C709F" w:rsidRDefault="005C709F">
            <w:pPr>
              <w:spacing w:after="0" w:line="240" w:lineRule="auto"/>
              <w:rPr>
                <w:rFonts w:ascii="Times New Roman" w:eastAsia="Calibri" w:hAnsi="Times New Roman" w:cs="Times New Roman"/>
                <w:i/>
                <w:sz w:val="24"/>
                <w:szCs w:val="24"/>
                <w:lang w:eastAsia="zh-CN"/>
              </w:rPr>
            </w:pPr>
          </w:p>
        </w:tc>
        <w:tc>
          <w:tcPr>
            <w:tcW w:w="1072" w:type="dxa"/>
            <w:tcBorders>
              <w:top w:val="single" w:sz="4" w:space="0" w:color="000000"/>
              <w:left w:val="single" w:sz="4" w:space="0" w:color="000000"/>
              <w:bottom w:val="single" w:sz="4" w:space="0" w:color="000000"/>
              <w:right w:val="nil"/>
            </w:tcBorders>
            <w:shd w:val="clear" w:color="auto" w:fill="CFE7F5"/>
            <w:hideMark/>
          </w:tcPr>
          <w:p w:rsidR="005C709F" w:rsidRDefault="005C709F">
            <w:pPr>
              <w:spacing w:after="0" w:line="240" w:lineRule="auto"/>
              <w:jc w:val="center"/>
              <w:rPr>
                <w:rFonts w:ascii="Calibri" w:eastAsia="Calibri" w:hAnsi="Calibri" w:cs="Calibri"/>
                <w:lang w:eastAsia="zh-CN"/>
              </w:rPr>
            </w:pPr>
            <w:r>
              <w:rPr>
                <w:rFonts w:ascii="Times New Roman" w:hAnsi="Times New Roman" w:cs="Times New Roman"/>
                <w:sz w:val="24"/>
                <w:szCs w:val="24"/>
              </w:rPr>
              <w:t>Годовое</w:t>
            </w:r>
          </w:p>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м³/год</w:t>
            </w:r>
          </w:p>
        </w:tc>
        <w:tc>
          <w:tcPr>
            <w:tcW w:w="1414" w:type="dxa"/>
            <w:tcBorders>
              <w:top w:val="single" w:sz="4" w:space="0" w:color="000000"/>
              <w:left w:val="single" w:sz="4" w:space="0" w:color="000000"/>
              <w:bottom w:val="single" w:sz="4" w:space="0" w:color="000000"/>
              <w:right w:val="nil"/>
            </w:tcBorders>
            <w:shd w:val="clear" w:color="auto" w:fill="CFE7F5"/>
            <w:hideMark/>
          </w:tcPr>
          <w:p w:rsidR="005C709F" w:rsidRDefault="005C709F">
            <w:pPr>
              <w:spacing w:after="0" w:line="240" w:lineRule="auto"/>
              <w:jc w:val="center"/>
              <w:rPr>
                <w:rFonts w:ascii="Calibri" w:eastAsia="Calibri" w:hAnsi="Calibri" w:cs="Calibri"/>
                <w:lang w:eastAsia="zh-CN"/>
              </w:rPr>
            </w:pPr>
            <w:r>
              <w:rPr>
                <w:rFonts w:ascii="Times New Roman" w:hAnsi="Times New Roman" w:cs="Times New Roman"/>
                <w:sz w:val="24"/>
                <w:szCs w:val="24"/>
              </w:rPr>
              <w:t>Суточное</w:t>
            </w:r>
          </w:p>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м³/</w:t>
            </w:r>
            <w:proofErr w:type="spellStart"/>
            <w:r>
              <w:rPr>
                <w:rFonts w:ascii="Times New Roman" w:hAnsi="Times New Roman" w:cs="Times New Roman"/>
                <w:sz w:val="24"/>
                <w:szCs w:val="24"/>
              </w:rPr>
              <w:t>сут</w:t>
            </w:r>
            <w:proofErr w:type="spellEnd"/>
          </w:p>
        </w:tc>
        <w:tc>
          <w:tcPr>
            <w:tcW w:w="1372" w:type="dxa"/>
            <w:tcBorders>
              <w:top w:val="single" w:sz="4" w:space="0" w:color="000000"/>
              <w:left w:val="single" w:sz="4" w:space="0" w:color="000000"/>
              <w:bottom w:val="single" w:sz="4" w:space="0" w:color="000000"/>
              <w:right w:val="nil"/>
            </w:tcBorders>
            <w:shd w:val="clear" w:color="auto" w:fill="CFE7F5"/>
            <w:hideMark/>
          </w:tcPr>
          <w:p w:rsidR="005C709F" w:rsidRDefault="005C709F">
            <w:pPr>
              <w:spacing w:after="0" w:line="240" w:lineRule="auto"/>
              <w:jc w:val="center"/>
              <w:rPr>
                <w:rFonts w:ascii="Calibri" w:eastAsia="Calibri" w:hAnsi="Calibri" w:cs="Calibri"/>
                <w:lang w:eastAsia="zh-CN"/>
              </w:rPr>
            </w:pPr>
            <w:r>
              <w:rPr>
                <w:rFonts w:ascii="Times New Roman" w:hAnsi="Times New Roman" w:cs="Times New Roman"/>
                <w:sz w:val="24"/>
                <w:szCs w:val="24"/>
              </w:rPr>
              <w:t>Макс. суточное</w:t>
            </w:r>
          </w:p>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м³/</w:t>
            </w:r>
            <w:proofErr w:type="spellStart"/>
            <w:r>
              <w:rPr>
                <w:rFonts w:ascii="Times New Roman" w:hAnsi="Times New Roman" w:cs="Times New Roman"/>
                <w:sz w:val="24"/>
                <w:szCs w:val="24"/>
              </w:rPr>
              <w:t>сут</w:t>
            </w:r>
            <w:proofErr w:type="spellEnd"/>
          </w:p>
        </w:tc>
        <w:tc>
          <w:tcPr>
            <w:tcW w:w="1285" w:type="dxa"/>
            <w:tcBorders>
              <w:top w:val="single" w:sz="4" w:space="0" w:color="000000"/>
              <w:left w:val="single" w:sz="4" w:space="0" w:color="000000"/>
              <w:bottom w:val="single" w:sz="4" w:space="0" w:color="000000"/>
              <w:right w:val="nil"/>
            </w:tcBorders>
            <w:shd w:val="clear" w:color="auto" w:fill="CFE7F5"/>
            <w:hideMark/>
          </w:tcPr>
          <w:p w:rsidR="005C709F" w:rsidRDefault="005C709F">
            <w:pPr>
              <w:spacing w:after="0" w:line="240" w:lineRule="auto"/>
              <w:jc w:val="center"/>
              <w:rPr>
                <w:rFonts w:ascii="Calibri" w:eastAsia="Calibri" w:hAnsi="Calibri" w:cs="Calibri"/>
                <w:lang w:eastAsia="zh-CN"/>
              </w:rPr>
            </w:pPr>
            <w:r>
              <w:rPr>
                <w:rFonts w:ascii="Times New Roman" w:hAnsi="Times New Roman" w:cs="Times New Roman"/>
                <w:sz w:val="24"/>
                <w:szCs w:val="24"/>
              </w:rPr>
              <w:t>Годовое</w:t>
            </w:r>
          </w:p>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м³/год</w:t>
            </w:r>
          </w:p>
        </w:tc>
        <w:tc>
          <w:tcPr>
            <w:tcW w:w="1372" w:type="dxa"/>
            <w:tcBorders>
              <w:top w:val="single" w:sz="4" w:space="0" w:color="000000"/>
              <w:left w:val="single" w:sz="4" w:space="0" w:color="000000"/>
              <w:bottom w:val="single" w:sz="4" w:space="0" w:color="000000"/>
              <w:right w:val="nil"/>
            </w:tcBorders>
            <w:shd w:val="clear" w:color="auto" w:fill="CFE7F5"/>
            <w:hideMark/>
          </w:tcPr>
          <w:p w:rsidR="005C709F" w:rsidRDefault="005C709F">
            <w:pPr>
              <w:spacing w:after="0" w:line="240" w:lineRule="auto"/>
              <w:jc w:val="center"/>
              <w:rPr>
                <w:rFonts w:ascii="Calibri" w:eastAsia="Calibri" w:hAnsi="Calibri" w:cs="Calibri"/>
                <w:lang w:eastAsia="zh-CN"/>
              </w:rPr>
            </w:pPr>
            <w:r>
              <w:rPr>
                <w:rFonts w:ascii="Times New Roman" w:hAnsi="Times New Roman" w:cs="Times New Roman"/>
                <w:sz w:val="24"/>
                <w:szCs w:val="24"/>
              </w:rPr>
              <w:t>Суточное</w:t>
            </w:r>
          </w:p>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м³/</w:t>
            </w:r>
            <w:proofErr w:type="spellStart"/>
            <w:r>
              <w:rPr>
                <w:rFonts w:ascii="Times New Roman" w:hAnsi="Times New Roman" w:cs="Times New Roman"/>
                <w:sz w:val="24"/>
                <w:szCs w:val="24"/>
              </w:rPr>
              <w:t>сут</w:t>
            </w:r>
            <w:proofErr w:type="spellEnd"/>
          </w:p>
        </w:tc>
        <w:tc>
          <w:tcPr>
            <w:tcW w:w="1499" w:type="dxa"/>
            <w:gridSpan w:val="2"/>
            <w:tcBorders>
              <w:top w:val="single" w:sz="4" w:space="0" w:color="000000"/>
              <w:left w:val="single" w:sz="4" w:space="0" w:color="000000"/>
              <w:bottom w:val="single" w:sz="4" w:space="0" w:color="000000"/>
              <w:right w:val="single" w:sz="4" w:space="0" w:color="000000"/>
            </w:tcBorders>
            <w:shd w:val="clear" w:color="auto" w:fill="CFE7F5"/>
            <w:hideMark/>
          </w:tcPr>
          <w:p w:rsidR="005C709F" w:rsidRDefault="005C709F">
            <w:pPr>
              <w:spacing w:after="0" w:line="240" w:lineRule="auto"/>
              <w:jc w:val="center"/>
              <w:rPr>
                <w:rFonts w:ascii="Calibri" w:eastAsia="Calibri" w:hAnsi="Calibri" w:cs="Calibri"/>
                <w:lang w:eastAsia="zh-CN"/>
              </w:rPr>
            </w:pPr>
            <w:r>
              <w:rPr>
                <w:rFonts w:ascii="Times New Roman" w:hAnsi="Times New Roman" w:cs="Times New Roman"/>
                <w:sz w:val="24"/>
                <w:szCs w:val="24"/>
              </w:rPr>
              <w:t>Макс. суточное</w:t>
            </w:r>
          </w:p>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м³/</w:t>
            </w:r>
            <w:proofErr w:type="spellStart"/>
            <w:r>
              <w:rPr>
                <w:rFonts w:ascii="Times New Roman" w:hAnsi="Times New Roman" w:cs="Times New Roman"/>
                <w:sz w:val="24"/>
                <w:szCs w:val="24"/>
              </w:rPr>
              <w:t>сут</w:t>
            </w:r>
            <w:proofErr w:type="spellEnd"/>
          </w:p>
        </w:tc>
      </w:tr>
      <w:tr w:rsidR="005C709F" w:rsidTr="005C709F">
        <w:trPr>
          <w:trHeight w:val="276"/>
        </w:trPr>
        <w:tc>
          <w:tcPr>
            <w:tcW w:w="1521"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240" w:lineRule="auto"/>
              <w:jc w:val="both"/>
              <w:rPr>
                <w:rFonts w:ascii="Calibri" w:eastAsia="Calibri" w:hAnsi="Calibri" w:cs="Calibri"/>
                <w:lang w:eastAsia="zh-CN"/>
              </w:rPr>
            </w:pPr>
            <w:r>
              <w:rPr>
                <w:rFonts w:ascii="Times New Roman" w:hAnsi="Times New Roman" w:cs="Times New Roman"/>
                <w:sz w:val="24"/>
                <w:szCs w:val="24"/>
              </w:rPr>
              <w:t>Горячая</w:t>
            </w:r>
          </w:p>
        </w:tc>
        <w:tc>
          <w:tcPr>
            <w:tcW w:w="1072"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141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1372"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w:t>
            </w:r>
          </w:p>
        </w:tc>
        <w:tc>
          <w:tcPr>
            <w:tcW w:w="128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Arial"/>
              </w:rPr>
              <w:t>0</w:t>
            </w:r>
          </w:p>
        </w:tc>
        <w:tc>
          <w:tcPr>
            <w:tcW w:w="1372"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Arial"/>
              </w:rPr>
              <w:t>0</w:t>
            </w:r>
          </w:p>
        </w:tc>
        <w:tc>
          <w:tcPr>
            <w:tcW w:w="1499" w:type="dxa"/>
            <w:gridSpan w:val="2"/>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Arial"/>
              </w:rPr>
              <w:t>-</w:t>
            </w:r>
          </w:p>
        </w:tc>
      </w:tr>
      <w:tr w:rsidR="005C709F" w:rsidTr="005C709F">
        <w:tc>
          <w:tcPr>
            <w:tcW w:w="1521"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240" w:lineRule="auto"/>
              <w:jc w:val="both"/>
              <w:rPr>
                <w:rFonts w:ascii="Calibri" w:eastAsia="Calibri" w:hAnsi="Calibri" w:cs="Calibri"/>
                <w:lang w:eastAsia="zh-CN"/>
              </w:rPr>
            </w:pPr>
            <w:r>
              <w:rPr>
                <w:rFonts w:ascii="Times New Roman" w:hAnsi="Times New Roman" w:cs="Times New Roman"/>
                <w:sz w:val="24"/>
                <w:szCs w:val="24"/>
              </w:rPr>
              <w:t>Питьевая</w:t>
            </w:r>
          </w:p>
        </w:tc>
        <w:tc>
          <w:tcPr>
            <w:tcW w:w="1072"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1414"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1372"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jc w:val="center"/>
              <w:rPr>
                <w:rFonts w:ascii="Times New Roman" w:eastAsia="Calibri" w:hAnsi="Times New Roman" w:cs="Times New Roman"/>
                <w:lang w:eastAsia="zh-CN"/>
              </w:rPr>
            </w:pPr>
            <w:r>
              <w:rPr>
                <w:rFonts w:ascii="Times New Roman" w:hAnsi="Times New Roman" w:cs="Times New Roman"/>
              </w:rPr>
              <w:t>0</w:t>
            </w:r>
          </w:p>
        </w:tc>
        <w:tc>
          <w:tcPr>
            <w:tcW w:w="1285"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4,714</w:t>
            </w:r>
          </w:p>
        </w:tc>
        <w:tc>
          <w:tcPr>
            <w:tcW w:w="1372"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0,013</w:t>
            </w:r>
          </w:p>
        </w:tc>
        <w:tc>
          <w:tcPr>
            <w:tcW w:w="1499" w:type="dxa"/>
            <w:gridSpan w:val="2"/>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0,0156</w:t>
            </w:r>
          </w:p>
        </w:tc>
      </w:tr>
      <w:tr w:rsidR="005C709F" w:rsidTr="005C709F">
        <w:trPr>
          <w:trHeight w:val="430"/>
        </w:trPr>
        <w:tc>
          <w:tcPr>
            <w:tcW w:w="1521"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240" w:lineRule="auto"/>
              <w:jc w:val="both"/>
              <w:rPr>
                <w:rFonts w:ascii="Calibri" w:eastAsia="Calibri" w:hAnsi="Calibri" w:cs="Calibri"/>
                <w:lang w:eastAsia="zh-CN"/>
              </w:rPr>
            </w:pPr>
            <w:r>
              <w:rPr>
                <w:rFonts w:ascii="Times New Roman" w:hAnsi="Times New Roman" w:cs="Times New Roman"/>
                <w:sz w:val="24"/>
                <w:szCs w:val="24"/>
              </w:rPr>
              <w:t>Техническая</w:t>
            </w:r>
          </w:p>
        </w:tc>
        <w:tc>
          <w:tcPr>
            <w:tcW w:w="1072"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4,05</w:t>
            </w:r>
          </w:p>
        </w:tc>
        <w:tc>
          <w:tcPr>
            <w:tcW w:w="1414"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0,011</w:t>
            </w:r>
          </w:p>
        </w:tc>
        <w:tc>
          <w:tcPr>
            <w:tcW w:w="1372" w:type="dxa"/>
            <w:tcBorders>
              <w:top w:val="single" w:sz="4" w:space="0" w:color="000000"/>
              <w:left w:val="single" w:sz="4" w:space="0" w:color="000000"/>
              <w:bottom w:val="single" w:sz="4" w:space="0" w:color="000000"/>
              <w:right w:val="nil"/>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0,013</w:t>
            </w:r>
          </w:p>
        </w:tc>
        <w:tc>
          <w:tcPr>
            <w:tcW w:w="128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Arial"/>
              </w:rPr>
              <w:t>0</w:t>
            </w:r>
          </w:p>
        </w:tc>
        <w:tc>
          <w:tcPr>
            <w:tcW w:w="1372"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Arial"/>
              </w:rPr>
              <w:t>0</w:t>
            </w:r>
          </w:p>
        </w:tc>
        <w:tc>
          <w:tcPr>
            <w:tcW w:w="1499" w:type="dxa"/>
            <w:gridSpan w:val="2"/>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Arial"/>
              </w:rPr>
              <w:t>0</w:t>
            </w:r>
          </w:p>
        </w:tc>
      </w:tr>
    </w:tbl>
    <w:p w:rsidR="005C709F" w:rsidRDefault="005C709F" w:rsidP="005C709F">
      <w:pPr>
        <w:spacing w:after="0" w:line="360" w:lineRule="auto"/>
        <w:ind w:firstLine="709"/>
        <w:jc w:val="both"/>
        <w:rPr>
          <w:rFonts w:ascii="Calibri" w:eastAsia="Calibri" w:hAnsi="Calibri" w:cs="Calibri"/>
          <w:lang w:eastAsia="zh-CN"/>
        </w:rPr>
      </w:pPr>
      <w:r>
        <w:rPr>
          <w:rFonts w:ascii="Times New Roman" w:hAnsi="Times New Roman" w:cs="Times New Roman"/>
          <w:sz w:val="28"/>
          <w:szCs w:val="28"/>
        </w:rPr>
        <w:t xml:space="preserve">Ожидаемое потребление будет больше существующего приблизительно в 1,18 раза, в связи с увеличением водопотребления. При этом фактическое потребление в ожидаемый период может быть значительно меньше, так как жители, при наличии приборов учёта, стремятся сократить потребление воды в целях экономии.  </w:t>
      </w:r>
    </w:p>
    <w:p w:rsidR="005C709F" w:rsidRDefault="005C709F" w:rsidP="005C709F">
      <w:pPr>
        <w:spacing w:after="0" w:line="360" w:lineRule="auto"/>
        <w:ind w:firstLine="709"/>
        <w:jc w:val="both"/>
        <w:rPr>
          <w:rFonts w:ascii="Times New Roman" w:hAnsi="Times New Roman" w:cs="Times New Roman"/>
          <w:bCs/>
          <w:sz w:val="28"/>
          <w:szCs w:val="28"/>
        </w:rPr>
      </w:pPr>
    </w:p>
    <w:p w:rsidR="005C709F" w:rsidRDefault="005C709F" w:rsidP="005C709F">
      <w:pPr>
        <w:pStyle w:val="3"/>
        <w:spacing w:before="0" w:after="0" w:line="360" w:lineRule="auto"/>
        <w:ind w:left="0" w:firstLine="0"/>
        <w:jc w:val="center"/>
      </w:pPr>
      <w:bookmarkStart w:id="23" w:name="_Toc38874840"/>
      <w:r>
        <w:rPr>
          <w:rFonts w:ascii="Times New Roman" w:hAnsi="Times New Roman" w:cs="Times New Roman"/>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23"/>
    </w:p>
    <w:p w:rsidR="005C709F" w:rsidRDefault="005C709F" w:rsidP="005C709F">
      <w:pPr>
        <w:autoSpaceDE w:val="0"/>
        <w:spacing w:after="0" w:line="360" w:lineRule="auto"/>
        <w:ind w:firstLine="709"/>
        <w:jc w:val="both"/>
        <w:rPr>
          <w:color w:val="FF0000"/>
        </w:rPr>
      </w:pPr>
      <w:r>
        <w:rPr>
          <w:rStyle w:val="1f1"/>
          <w:spacing w:val="-3"/>
          <w:sz w:val="28"/>
          <w:szCs w:val="28"/>
        </w:rPr>
        <w:t xml:space="preserve">На территории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w:t>
      </w:r>
      <w:r>
        <w:rPr>
          <w:rStyle w:val="1f1"/>
          <w:spacing w:val="-3"/>
          <w:sz w:val="28"/>
          <w:szCs w:val="28"/>
        </w:rPr>
        <w:t>имеется одна технологическая зона</w:t>
      </w:r>
      <w:proofErr w:type="gramStart"/>
      <w:r>
        <w:rPr>
          <w:rStyle w:val="1f1"/>
          <w:spacing w:val="-3"/>
          <w:sz w:val="28"/>
          <w:szCs w:val="28"/>
        </w:rPr>
        <w:t xml:space="preserve">.. </w:t>
      </w:r>
      <w:proofErr w:type="gramEnd"/>
      <w:r>
        <w:rPr>
          <w:rStyle w:val="1f1"/>
          <w:spacing w:val="-3"/>
          <w:sz w:val="28"/>
          <w:szCs w:val="28"/>
        </w:rPr>
        <w:t xml:space="preserve">НА расчетный срок планируется увеличение технологической зоны за счет нового строительства водопроводной сети, поэтому водопотребление увеличатся приблизительно 1,18 раза. </w:t>
      </w:r>
    </w:p>
    <w:p w:rsidR="005C709F" w:rsidRDefault="005C709F" w:rsidP="005C709F">
      <w:pPr>
        <w:autoSpaceDE w:val="0"/>
        <w:spacing w:after="0" w:line="360" w:lineRule="auto"/>
        <w:ind w:firstLine="709"/>
        <w:jc w:val="both"/>
        <w:rPr>
          <w:rFonts w:ascii="Times New Roman" w:hAnsi="Times New Roman" w:cs="Times New Roman"/>
          <w:sz w:val="28"/>
          <w:szCs w:val="28"/>
        </w:rPr>
      </w:pPr>
    </w:p>
    <w:p w:rsidR="005C709F" w:rsidRDefault="005C709F" w:rsidP="005C709F">
      <w:pPr>
        <w:pStyle w:val="3"/>
        <w:spacing w:before="0" w:after="0" w:line="360" w:lineRule="auto"/>
        <w:ind w:left="0" w:firstLine="0"/>
        <w:jc w:val="center"/>
      </w:pPr>
      <w:bookmarkStart w:id="24" w:name="_Toc38874841"/>
      <w:r>
        <w:rPr>
          <w:rFonts w:ascii="Times New Roman" w:hAnsi="Times New Roman" w:cs="Times New Roman"/>
        </w:rPr>
        <w:lastRenderedPageBreak/>
        <w:t xml:space="preserve">1.3.11 </w:t>
      </w:r>
      <w:r>
        <w:rPr>
          <w:rFonts w:ascii="Times New Roman" w:hAnsi="Times New Roman" w:cs="Times New Roman"/>
          <w:color w:val="000000"/>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bookmarkEnd w:id="24"/>
    </w:p>
    <w:p w:rsidR="005C709F" w:rsidRDefault="005C709F" w:rsidP="005C709F">
      <w:pPr>
        <w:spacing w:after="0" w:line="360" w:lineRule="auto"/>
        <w:ind w:firstLine="709"/>
        <w:jc w:val="both"/>
      </w:pPr>
      <w:r>
        <w:rPr>
          <w:rFonts w:ascii="Times New Roman" w:hAnsi="Times New Roman" w:cs="Times New Roman"/>
          <w:bCs/>
          <w:sz w:val="28"/>
          <w:szCs w:val="28"/>
        </w:rPr>
        <w:t xml:space="preserve">Таблица 8 - Оценка расходов питьевой воды </w:t>
      </w:r>
    </w:p>
    <w:tbl>
      <w:tblPr>
        <w:tblW w:w="10992"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824"/>
        <w:gridCol w:w="900"/>
        <w:gridCol w:w="827"/>
        <w:gridCol w:w="748"/>
        <w:gridCol w:w="750"/>
        <w:gridCol w:w="877"/>
        <w:gridCol w:w="825"/>
        <w:gridCol w:w="724"/>
        <w:gridCol w:w="950"/>
        <w:gridCol w:w="900"/>
        <w:gridCol w:w="952"/>
        <w:gridCol w:w="20"/>
      </w:tblGrid>
      <w:tr w:rsidR="005C709F" w:rsidTr="005C709F">
        <w:trPr>
          <w:gridAfter w:val="1"/>
          <w:wAfter w:w="20" w:type="dxa"/>
          <w:trHeight w:val="20"/>
        </w:trPr>
        <w:tc>
          <w:tcPr>
            <w:tcW w:w="1697" w:type="dxa"/>
            <w:vMerge w:val="restart"/>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Наименование</w:t>
            </w:r>
          </w:p>
        </w:tc>
        <w:tc>
          <w:tcPr>
            <w:tcW w:w="825"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2020</w:t>
            </w:r>
          </w:p>
        </w:tc>
        <w:tc>
          <w:tcPr>
            <w:tcW w:w="900"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2021</w:t>
            </w:r>
          </w:p>
        </w:tc>
        <w:tc>
          <w:tcPr>
            <w:tcW w:w="827"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2022</w:t>
            </w:r>
          </w:p>
        </w:tc>
        <w:tc>
          <w:tcPr>
            <w:tcW w:w="748"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2023</w:t>
            </w:r>
          </w:p>
        </w:tc>
        <w:tc>
          <w:tcPr>
            <w:tcW w:w="750"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2024</w:t>
            </w:r>
          </w:p>
        </w:tc>
        <w:tc>
          <w:tcPr>
            <w:tcW w:w="877"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2025</w:t>
            </w:r>
          </w:p>
        </w:tc>
        <w:tc>
          <w:tcPr>
            <w:tcW w:w="825"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2026</w:t>
            </w:r>
          </w:p>
        </w:tc>
        <w:tc>
          <w:tcPr>
            <w:tcW w:w="724"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2027</w:t>
            </w:r>
          </w:p>
        </w:tc>
        <w:tc>
          <w:tcPr>
            <w:tcW w:w="950"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2028</w:t>
            </w:r>
          </w:p>
        </w:tc>
        <w:tc>
          <w:tcPr>
            <w:tcW w:w="900"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2029</w:t>
            </w:r>
          </w:p>
        </w:tc>
        <w:tc>
          <w:tcPr>
            <w:tcW w:w="952"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2030</w:t>
            </w:r>
          </w:p>
        </w:tc>
      </w:tr>
      <w:tr w:rsidR="005C709F" w:rsidTr="005C709F">
        <w:trPr>
          <w:gridAfter w:val="1"/>
          <w:wAfter w:w="20" w:type="dxa"/>
          <w:trHeight w:val="20"/>
        </w:trPr>
        <w:tc>
          <w:tcPr>
            <w:tcW w:w="1697" w:type="dxa"/>
            <w:vMerge/>
            <w:tcBorders>
              <w:top w:val="single" w:sz="4" w:space="0" w:color="auto"/>
              <w:left w:val="single" w:sz="4" w:space="0" w:color="auto"/>
              <w:bottom w:val="single" w:sz="4" w:space="0" w:color="auto"/>
              <w:right w:val="single" w:sz="4" w:space="0" w:color="auto"/>
            </w:tcBorders>
            <w:vAlign w:val="center"/>
            <w:hideMark/>
          </w:tcPr>
          <w:p w:rsidR="005C709F" w:rsidRDefault="005C709F">
            <w:pPr>
              <w:spacing w:after="0" w:line="240" w:lineRule="auto"/>
              <w:rPr>
                <w:rFonts w:ascii="Calibri" w:eastAsia="Calibri" w:hAnsi="Calibri" w:cs="Calibri"/>
                <w:lang w:eastAsia="zh-CN"/>
              </w:rPr>
            </w:pPr>
          </w:p>
        </w:tc>
        <w:tc>
          <w:tcPr>
            <w:tcW w:w="9278" w:type="dxa"/>
            <w:gridSpan w:val="11"/>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Style w:val="1f1"/>
                <w:bCs/>
              </w:rPr>
              <w:t>Тыс. м</w:t>
            </w:r>
            <w:r>
              <w:rPr>
                <w:rStyle w:val="1f1"/>
                <w:bCs/>
                <w:vertAlign w:val="superscript"/>
              </w:rPr>
              <w:t>3</w:t>
            </w:r>
          </w:p>
        </w:tc>
      </w:tr>
      <w:tr w:rsidR="005C709F" w:rsidTr="005C709F">
        <w:trPr>
          <w:trHeight w:val="20"/>
        </w:trPr>
        <w:tc>
          <w:tcPr>
            <w:tcW w:w="16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Население</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2,67</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2,72</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2,77</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2,82</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2,87</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2,92</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2,98</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3,04</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3,1</w:t>
            </w:r>
          </w:p>
        </w:tc>
        <w:tc>
          <w:tcPr>
            <w:tcW w:w="900" w:type="dxa"/>
            <w:tcBorders>
              <w:top w:val="single" w:sz="4" w:space="0" w:color="auto"/>
              <w:left w:val="single" w:sz="4" w:space="0" w:color="auto"/>
              <w:bottom w:val="single" w:sz="4" w:space="0" w:color="auto"/>
              <w:right w:val="single" w:sz="4" w:space="0" w:color="auto"/>
            </w:tcBorders>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3,16</w:t>
            </w:r>
          </w:p>
        </w:tc>
        <w:tc>
          <w:tcPr>
            <w:tcW w:w="972" w:type="dxa"/>
            <w:gridSpan w:val="2"/>
            <w:tcBorders>
              <w:top w:val="single" w:sz="4" w:space="0" w:color="auto"/>
              <w:left w:val="single" w:sz="4" w:space="0" w:color="auto"/>
              <w:bottom w:val="single" w:sz="4" w:space="0" w:color="auto"/>
              <w:right w:val="single" w:sz="4" w:space="0" w:color="auto"/>
            </w:tcBorders>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3,22</w:t>
            </w:r>
          </w:p>
        </w:tc>
      </w:tr>
      <w:tr w:rsidR="005C709F" w:rsidTr="005C709F">
        <w:trPr>
          <w:trHeight w:val="20"/>
        </w:trPr>
        <w:tc>
          <w:tcPr>
            <w:tcW w:w="16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Бюджетные организации</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0,133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0,134</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0,135</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0,136</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0,137</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0,138</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0,139</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0,14</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0,141</w:t>
            </w:r>
          </w:p>
        </w:tc>
        <w:tc>
          <w:tcPr>
            <w:tcW w:w="900" w:type="dxa"/>
            <w:tcBorders>
              <w:top w:val="single" w:sz="4" w:space="0" w:color="auto"/>
              <w:left w:val="single" w:sz="4" w:space="0" w:color="auto"/>
              <w:bottom w:val="single" w:sz="4" w:space="0" w:color="auto"/>
              <w:right w:val="single" w:sz="4" w:space="0" w:color="auto"/>
            </w:tcBorders>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0,142</w:t>
            </w:r>
          </w:p>
        </w:tc>
        <w:tc>
          <w:tcPr>
            <w:tcW w:w="972" w:type="dxa"/>
            <w:gridSpan w:val="2"/>
            <w:tcBorders>
              <w:top w:val="single" w:sz="4" w:space="0" w:color="auto"/>
              <w:left w:val="single" w:sz="4" w:space="0" w:color="auto"/>
              <w:bottom w:val="single" w:sz="4" w:space="0" w:color="auto"/>
              <w:right w:val="single" w:sz="4" w:space="0" w:color="auto"/>
            </w:tcBorders>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0,143</w:t>
            </w:r>
          </w:p>
        </w:tc>
      </w:tr>
      <w:tr w:rsidR="005C709F" w:rsidTr="005C709F">
        <w:trPr>
          <w:trHeight w:val="20"/>
        </w:trPr>
        <w:tc>
          <w:tcPr>
            <w:tcW w:w="16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Прочие организации</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1,261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1,27</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1,279</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1,288</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1,297</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1,306</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1,315</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1,324</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1,333</w:t>
            </w:r>
          </w:p>
        </w:tc>
        <w:tc>
          <w:tcPr>
            <w:tcW w:w="900" w:type="dxa"/>
            <w:tcBorders>
              <w:top w:val="single" w:sz="4" w:space="0" w:color="auto"/>
              <w:left w:val="single" w:sz="4" w:space="0" w:color="auto"/>
              <w:bottom w:val="single" w:sz="4" w:space="0" w:color="auto"/>
              <w:right w:val="single" w:sz="4" w:space="0" w:color="auto"/>
            </w:tcBorders>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1,342</w:t>
            </w:r>
          </w:p>
        </w:tc>
        <w:tc>
          <w:tcPr>
            <w:tcW w:w="972" w:type="dxa"/>
            <w:gridSpan w:val="2"/>
            <w:tcBorders>
              <w:top w:val="single" w:sz="4" w:space="0" w:color="auto"/>
              <w:left w:val="single" w:sz="4" w:space="0" w:color="auto"/>
              <w:bottom w:val="single" w:sz="4" w:space="0" w:color="auto"/>
              <w:right w:val="single" w:sz="4" w:space="0" w:color="auto"/>
            </w:tcBorders>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1,351</w:t>
            </w:r>
          </w:p>
        </w:tc>
      </w:tr>
      <w:tr w:rsidR="005C709F" w:rsidTr="005C709F">
        <w:trPr>
          <w:trHeight w:val="20"/>
        </w:trPr>
        <w:tc>
          <w:tcPr>
            <w:tcW w:w="16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Cs/>
              </w:rPr>
              <w:t>Потери</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0,28</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0,241</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0,208</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0,179</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0,154</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0,133</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0,115</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0,099</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0,085</w:t>
            </w:r>
          </w:p>
        </w:tc>
        <w:tc>
          <w:tcPr>
            <w:tcW w:w="900" w:type="dxa"/>
            <w:tcBorders>
              <w:top w:val="single" w:sz="4" w:space="0" w:color="auto"/>
              <w:left w:val="single" w:sz="4" w:space="0" w:color="auto"/>
              <w:bottom w:val="single" w:sz="4" w:space="0" w:color="auto"/>
              <w:right w:val="single" w:sz="4" w:space="0" w:color="auto"/>
            </w:tcBorders>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0,073</w:t>
            </w:r>
          </w:p>
        </w:tc>
        <w:tc>
          <w:tcPr>
            <w:tcW w:w="972" w:type="dxa"/>
            <w:gridSpan w:val="2"/>
            <w:tcBorders>
              <w:top w:val="single" w:sz="4" w:space="0" w:color="auto"/>
              <w:left w:val="single" w:sz="4" w:space="0" w:color="auto"/>
              <w:bottom w:val="single" w:sz="4" w:space="0" w:color="auto"/>
              <w:right w:val="single" w:sz="4" w:space="0" w:color="auto"/>
            </w:tcBorders>
            <w:vAlign w:val="bottom"/>
            <w:hideMark/>
          </w:tcPr>
          <w:p w:rsidR="005C709F" w:rsidRDefault="005C709F">
            <w:pPr>
              <w:suppressAutoHyphens/>
              <w:spacing w:after="0" w:line="240" w:lineRule="auto"/>
              <w:jc w:val="center"/>
              <w:rPr>
                <w:rFonts w:ascii="Times New Roman;serif" w:eastAsia="Calibri" w:hAnsi="Times New Roman;serif" w:cs="Arial"/>
                <w:sz w:val="20"/>
                <w:szCs w:val="20"/>
                <w:lang w:eastAsia="zh-CN"/>
              </w:rPr>
            </w:pPr>
            <w:r>
              <w:rPr>
                <w:rFonts w:ascii="Times New Roman;serif" w:hAnsi="Times New Roman;serif" w:cs="Arial"/>
                <w:sz w:val="20"/>
                <w:szCs w:val="20"/>
              </w:rPr>
              <w:t>0,063</w:t>
            </w:r>
          </w:p>
        </w:tc>
      </w:tr>
      <w:tr w:rsidR="005C709F" w:rsidTr="005C709F">
        <w:trPr>
          <w:trHeight w:val="20"/>
        </w:trPr>
        <w:tc>
          <w:tcPr>
            <w:tcW w:w="1697"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b/>
                <w:bCs/>
              </w:rPr>
              <w:t>Итого:</w:t>
            </w:r>
          </w:p>
        </w:tc>
        <w:tc>
          <w:tcPr>
            <w:tcW w:w="825" w:type="dxa"/>
            <w:tcBorders>
              <w:top w:val="single" w:sz="4" w:space="0" w:color="auto"/>
              <w:left w:val="single" w:sz="4" w:space="0" w:color="auto"/>
              <w:bottom w:val="single" w:sz="4" w:space="0" w:color="auto"/>
              <w:right w:val="single" w:sz="4" w:space="0" w:color="auto"/>
            </w:tcBorders>
            <w:shd w:val="clear" w:color="auto" w:fill="CFE7F5"/>
            <w:vAlign w:val="bottom"/>
            <w:hideMark/>
          </w:tcPr>
          <w:p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4,344</w:t>
            </w:r>
          </w:p>
        </w:tc>
        <w:tc>
          <w:tcPr>
            <w:tcW w:w="900" w:type="dxa"/>
            <w:tcBorders>
              <w:top w:val="single" w:sz="4" w:space="0" w:color="auto"/>
              <w:left w:val="single" w:sz="4" w:space="0" w:color="auto"/>
              <w:bottom w:val="single" w:sz="4" w:space="0" w:color="auto"/>
              <w:right w:val="single" w:sz="4" w:space="0" w:color="auto"/>
            </w:tcBorders>
            <w:shd w:val="clear" w:color="auto" w:fill="CFE7F5"/>
            <w:vAlign w:val="bottom"/>
            <w:hideMark/>
          </w:tcPr>
          <w:p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4,365</w:t>
            </w:r>
          </w:p>
        </w:tc>
        <w:tc>
          <w:tcPr>
            <w:tcW w:w="827" w:type="dxa"/>
            <w:tcBorders>
              <w:top w:val="single" w:sz="4" w:space="0" w:color="auto"/>
              <w:left w:val="single" w:sz="4" w:space="0" w:color="auto"/>
              <w:bottom w:val="single" w:sz="4" w:space="0" w:color="auto"/>
              <w:right w:val="single" w:sz="4" w:space="0" w:color="auto"/>
            </w:tcBorders>
            <w:shd w:val="clear" w:color="auto" w:fill="CFE7F5"/>
            <w:vAlign w:val="bottom"/>
            <w:hideMark/>
          </w:tcPr>
          <w:p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4,392</w:t>
            </w:r>
          </w:p>
        </w:tc>
        <w:tc>
          <w:tcPr>
            <w:tcW w:w="748" w:type="dxa"/>
            <w:tcBorders>
              <w:top w:val="single" w:sz="4" w:space="0" w:color="auto"/>
              <w:left w:val="single" w:sz="4" w:space="0" w:color="auto"/>
              <w:bottom w:val="single" w:sz="4" w:space="0" w:color="auto"/>
              <w:right w:val="single" w:sz="4" w:space="0" w:color="auto"/>
            </w:tcBorders>
            <w:shd w:val="clear" w:color="auto" w:fill="CFE7F5"/>
            <w:vAlign w:val="bottom"/>
            <w:hideMark/>
          </w:tcPr>
          <w:p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4,423</w:t>
            </w:r>
          </w:p>
        </w:tc>
        <w:tc>
          <w:tcPr>
            <w:tcW w:w="750" w:type="dxa"/>
            <w:tcBorders>
              <w:top w:val="single" w:sz="4" w:space="0" w:color="auto"/>
              <w:left w:val="single" w:sz="4" w:space="0" w:color="auto"/>
              <w:bottom w:val="single" w:sz="4" w:space="0" w:color="auto"/>
              <w:right w:val="single" w:sz="4" w:space="0" w:color="auto"/>
            </w:tcBorders>
            <w:shd w:val="clear" w:color="auto" w:fill="CFE7F5"/>
            <w:vAlign w:val="bottom"/>
            <w:hideMark/>
          </w:tcPr>
          <w:p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4,458</w:t>
            </w:r>
          </w:p>
        </w:tc>
        <w:tc>
          <w:tcPr>
            <w:tcW w:w="877" w:type="dxa"/>
            <w:tcBorders>
              <w:top w:val="single" w:sz="4" w:space="0" w:color="auto"/>
              <w:left w:val="single" w:sz="4" w:space="0" w:color="auto"/>
              <w:bottom w:val="single" w:sz="4" w:space="0" w:color="auto"/>
              <w:right w:val="single" w:sz="4" w:space="0" w:color="auto"/>
            </w:tcBorders>
            <w:shd w:val="clear" w:color="auto" w:fill="CFE7F5"/>
            <w:vAlign w:val="bottom"/>
            <w:hideMark/>
          </w:tcPr>
          <w:p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4,497</w:t>
            </w:r>
          </w:p>
        </w:tc>
        <w:tc>
          <w:tcPr>
            <w:tcW w:w="825" w:type="dxa"/>
            <w:tcBorders>
              <w:top w:val="single" w:sz="4" w:space="0" w:color="auto"/>
              <w:left w:val="single" w:sz="4" w:space="0" w:color="auto"/>
              <w:bottom w:val="single" w:sz="4" w:space="0" w:color="auto"/>
              <w:right w:val="single" w:sz="4" w:space="0" w:color="auto"/>
            </w:tcBorders>
            <w:shd w:val="clear" w:color="auto" w:fill="CFE7F5"/>
            <w:vAlign w:val="bottom"/>
            <w:hideMark/>
          </w:tcPr>
          <w:p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4,549</w:t>
            </w:r>
          </w:p>
        </w:tc>
        <w:tc>
          <w:tcPr>
            <w:tcW w:w="724" w:type="dxa"/>
            <w:tcBorders>
              <w:top w:val="single" w:sz="4" w:space="0" w:color="auto"/>
              <w:left w:val="single" w:sz="4" w:space="0" w:color="auto"/>
              <w:bottom w:val="single" w:sz="4" w:space="0" w:color="auto"/>
              <w:right w:val="single" w:sz="4" w:space="0" w:color="auto"/>
            </w:tcBorders>
            <w:shd w:val="clear" w:color="auto" w:fill="CFE7F5"/>
            <w:vAlign w:val="bottom"/>
            <w:hideMark/>
          </w:tcPr>
          <w:p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4,603</w:t>
            </w:r>
          </w:p>
        </w:tc>
        <w:tc>
          <w:tcPr>
            <w:tcW w:w="950" w:type="dxa"/>
            <w:tcBorders>
              <w:top w:val="single" w:sz="4" w:space="0" w:color="auto"/>
              <w:left w:val="single" w:sz="4" w:space="0" w:color="auto"/>
              <w:bottom w:val="single" w:sz="4" w:space="0" w:color="auto"/>
              <w:right w:val="single" w:sz="4" w:space="0" w:color="auto"/>
            </w:tcBorders>
            <w:shd w:val="clear" w:color="auto" w:fill="CFE7F5"/>
            <w:vAlign w:val="bottom"/>
            <w:hideMark/>
          </w:tcPr>
          <w:p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4,659</w:t>
            </w:r>
          </w:p>
        </w:tc>
        <w:tc>
          <w:tcPr>
            <w:tcW w:w="900" w:type="dxa"/>
            <w:tcBorders>
              <w:top w:val="single" w:sz="4" w:space="0" w:color="auto"/>
              <w:left w:val="single" w:sz="4" w:space="0" w:color="auto"/>
              <w:bottom w:val="single" w:sz="4" w:space="0" w:color="auto"/>
              <w:right w:val="single" w:sz="4" w:space="0" w:color="auto"/>
            </w:tcBorders>
            <w:shd w:val="clear" w:color="auto" w:fill="CFE7F5"/>
            <w:vAlign w:val="bottom"/>
            <w:hideMark/>
          </w:tcPr>
          <w:p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4,717</w:t>
            </w:r>
          </w:p>
        </w:tc>
        <w:tc>
          <w:tcPr>
            <w:tcW w:w="972" w:type="dxa"/>
            <w:gridSpan w:val="2"/>
            <w:tcBorders>
              <w:top w:val="single" w:sz="4" w:space="0" w:color="auto"/>
              <w:left w:val="single" w:sz="4" w:space="0" w:color="auto"/>
              <w:bottom w:val="single" w:sz="4" w:space="0" w:color="auto"/>
              <w:right w:val="single" w:sz="4" w:space="0" w:color="auto"/>
            </w:tcBorders>
            <w:shd w:val="clear" w:color="auto" w:fill="CFE7F5"/>
            <w:vAlign w:val="bottom"/>
            <w:hideMark/>
          </w:tcPr>
          <w:p w:rsidR="005C709F" w:rsidRDefault="005C709F">
            <w:pPr>
              <w:suppressAutoHyphens/>
              <w:spacing w:after="0" w:line="240" w:lineRule="auto"/>
              <w:jc w:val="center"/>
              <w:rPr>
                <w:rFonts w:ascii="Times New Roman;serif" w:eastAsia="Calibri" w:hAnsi="Times New Roman;serif" w:cs="Arial"/>
                <w:b/>
                <w:bCs/>
                <w:sz w:val="20"/>
                <w:szCs w:val="20"/>
                <w:lang w:eastAsia="zh-CN"/>
              </w:rPr>
            </w:pPr>
            <w:r>
              <w:rPr>
                <w:rFonts w:ascii="Times New Roman;serif" w:hAnsi="Times New Roman;serif" w:cs="Arial"/>
                <w:b/>
                <w:bCs/>
                <w:sz w:val="20"/>
                <w:szCs w:val="20"/>
              </w:rPr>
              <w:t>4,777</w:t>
            </w:r>
          </w:p>
        </w:tc>
      </w:tr>
    </w:tbl>
    <w:p w:rsidR="005C709F" w:rsidRDefault="005C709F" w:rsidP="005C709F">
      <w:pPr>
        <w:spacing w:line="360" w:lineRule="auto"/>
        <w:ind w:firstLine="709"/>
        <w:jc w:val="both"/>
        <w:rPr>
          <w:rFonts w:ascii="Calibri" w:eastAsia="Calibri" w:hAnsi="Calibri" w:cs="Calibri"/>
          <w:lang w:eastAsia="zh-CN"/>
        </w:rPr>
      </w:pPr>
      <w:r>
        <w:rPr>
          <w:rFonts w:ascii="Times New Roman" w:hAnsi="Times New Roman" w:cs="Times New Roman"/>
          <w:sz w:val="28"/>
          <w:szCs w:val="28"/>
        </w:rPr>
        <w:t xml:space="preserve">Водоснабжение, по населению рассчитано исходя из прогноза численности населения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и перспективного подключения абонентов к системе централизованного водоснабжения.</w:t>
      </w:r>
    </w:p>
    <w:p w:rsidR="005C709F" w:rsidRDefault="005C709F" w:rsidP="005C709F">
      <w:pPr>
        <w:spacing w:after="0" w:line="360" w:lineRule="auto"/>
        <w:ind w:firstLine="709"/>
        <w:jc w:val="both"/>
        <w:rPr>
          <w:rFonts w:ascii="Times New Roman" w:hAnsi="Times New Roman" w:cs="Times New Roman"/>
          <w:sz w:val="28"/>
          <w:szCs w:val="28"/>
        </w:rPr>
      </w:pPr>
    </w:p>
    <w:p w:rsidR="005C709F" w:rsidRDefault="005C709F" w:rsidP="005C709F">
      <w:pPr>
        <w:pStyle w:val="3"/>
        <w:tabs>
          <w:tab w:val="left" w:pos="720"/>
        </w:tabs>
        <w:spacing w:before="0" w:after="0" w:line="360" w:lineRule="auto"/>
        <w:ind w:left="0" w:firstLine="0"/>
        <w:jc w:val="center"/>
      </w:pPr>
      <w:bookmarkStart w:id="25" w:name="_Toc38874842"/>
      <w:r>
        <w:rPr>
          <w:rFonts w:ascii="Times New Roman" w:hAnsi="Times New Roman" w:cs="Times New Roman"/>
        </w:rPr>
        <w:t>1.3.12 Сведения о фактических и планируемых потерях горячей, питьевой, технической воды при её транспортировке.</w:t>
      </w:r>
      <w:bookmarkEnd w:id="25"/>
      <w:r>
        <w:rPr>
          <w:rFonts w:ascii="Times New Roman" w:hAnsi="Times New Roman" w:cs="Times New Roman"/>
        </w:rPr>
        <w:t xml:space="preserve"> </w:t>
      </w:r>
    </w:p>
    <w:p w:rsidR="005C709F" w:rsidRDefault="005C709F" w:rsidP="005C709F">
      <w:pPr>
        <w:pStyle w:val="a0"/>
        <w:spacing w:line="360" w:lineRule="auto"/>
        <w:ind w:firstLine="709"/>
        <w:jc w:val="both"/>
      </w:pPr>
      <w:r>
        <w:rPr>
          <w:rFonts w:ascii="Times New Roman" w:hAnsi="Times New Roman" w:cs="Times New Roman"/>
          <w:sz w:val="28"/>
          <w:szCs w:val="28"/>
        </w:rPr>
        <w:t xml:space="preserve">За 2020 год потери воды составили 0,280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уб.м</w:t>
      </w:r>
      <w:proofErr w:type="spellEnd"/>
      <w:r>
        <w:rPr>
          <w:rFonts w:ascii="Times New Roman" w:hAnsi="Times New Roman" w:cs="Times New Roman"/>
          <w:sz w:val="28"/>
          <w:szCs w:val="28"/>
        </w:rPr>
        <w:t xml:space="preserve">/год. При выполнении всех мероприятий по замене водопровода, на расчетный срок потери будут  составлять 0,063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уб.м</w:t>
      </w:r>
      <w:proofErr w:type="spellEnd"/>
      <w:r>
        <w:rPr>
          <w:rFonts w:ascii="Times New Roman" w:hAnsi="Times New Roman" w:cs="Times New Roman"/>
          <w:sz w:val="28"/>
          <w:szCs w:val="28"/>
        </w:rPr>
        <w:t>/год.</w:t>
      </w:r>
    </w:p>
    <w:p w:rsidR="005C709F" w:rsidRDefault="005C709F" w:rsidP="005C709F">
      <w:pPr>
        <w:pStyle w:val="a0"/>
        <w:spacing w:line="360" w:lineRule="auto"/>
        <w:ind w:firstLine="709"/>
        <w:jc w:val="both"/>
      </w:pPr>
      <w:r>
        <w:rPr>
          <w:rFonts w:ascii="Times New Roman" w:hAnsi="Times New Roman" w:cs="Times New Roman"/>
          <w:sz w:val="28"/>
          <w:szCs w:val="28"/>
        </w:rPr>
        <w:t xml:space="preserve">Внедрение мероприятий на расчетный срок по энергосбережению и </w:t>
      </w:r>
      <w:proofErr w:type="spellStart"/>
      <w:r>
        <w:rPr>
          <w:rFonts w:ascii="Times New Roman" w:hAnsi="Times New Roman" w:cs="Times New Roman"/>
          <w:sz w:val="28"/>
          <w:szCs w:val="28"/>
        </w:rPr>
        <w:t>водосбережению</w:t>
      </w:r>
      <w:proofErr w:type="spellEnd"/>
      <w:r>
        <w:rPr>
          <w:rFonts w:ascii="Times New Roman" w:hAnsi="Times New Roman" w:cs="Times New Roman"/>
          <w:sz w:val="28"/>
          <w:szCs w:val="28"/>
        </w:rPr>
        <w:t xml:space="preserve">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rsidR="005C709F" w:rsidRDefault="005C709F" w:rsidP="005C709F">
      <w:pPr>
        <w:pStyle w:val="a0"/>
        <w:spacing w:line="360" w:lineRule="auto"/>
        <w:ind w:firstLine="709"/>
        <w:jc w:val="both"/>
        <w:rPr>
          <w:sz w:val="28"/>
          <w:szCs w:val="28"/>
        </w:rPr>
      </w:pPr>
      <w:r>
        <w:rPr>
          <w:rStyle w:val="1f1"/>
          <w:sz w:val="28"/>
          <w:szCs w:val="28"/>
        </w:rPr>
        <w:t>Таблица 9</w:t>
      </w:r>
    </w:p>
    <w:tbl>
      <w:tblPr>
        <w:tblW w:w="10800" w:type="dxa"/>
        <w:tblInd w:w="-531" w:type="dxa"/>
        <w:tblLayout w:type="fixed"/>
        <w:tblCellMar>
          <w:left w:w="0" w:type="dxa"/>
          <w:right w:w="0" w:type="dxa"/>
        </w:tblCellMar>
        <w:tblLook w:val="04A0" w:firstRow="1" w:lastRow="0" w:firstColumn="1" w:lastColumn="0" w:noHBand="0" w:noVBand="1"/>
      </w:tblPr>
      <w:tblGrid>
        <w:gridCol w:w="3226"/>
        <w:gridCol w:w="1068"/>
        <w:gridCol w:w="910"/>
        <w:gridCol w:w="1227"/>
        <w:gridCol w:w="977"/>
        <w:gridCol w:w="1114"/>
        <w:gridCol w:w="1159"/>
        <w:gridCol w:w="1119"/>
      </w:tblGrid>
      <w:tr w:rsidR="005C709F" w:rsidTr="005C709F">
        <w:trPr>
          <w:trHeight w:val="23"/>
        </w:trPr>
        <w:tc>
          <w:tcPr>
            <w:tcW w:w="3226"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pStyle w:val="1c"/>
              <w:jc w:val="center"/>
              <w:rPr>
                <w:rFonts w:ascii="Times New Roman" w:hAnsi="Times New Roman" w:cs="Times New Roman"/>
                <w:sz w:val="24"/>
                <w:szCs w:val="24"/>
              </w:rPr>
            </w:pPr>
            <w:r>
              <w:rPr>
                <w:rFonts w:ascii="Times New Roman" w:hAnsi="Times New Roman" w:cs="Times New Roman"/>
                <w:sz w:val="24"/>
                <w:szCs w:val="24"/>
              </w:rPr>
              <w:t>Наименование показателей</w:t>
            </w:r>
          </w:p>
        </w:tc>
        <w:tc>
          <w:tcPr>
            <w:tcW w:w="1068"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pStyle w:val="1c"/>
              <w:jc w:val="center"/>
              <w:rPr>
                <w:rFonts w:ascii="Times New Roman" w:hAnsi="Times New Roman" w:cs="Times New Roman"/>
                <w:sz w:val="24"/>
                <w:szCs w:val="24"/>
              </w:rPr>
            </w:pPr>
            <w:r>
              <w:rPr>
                <w:rFonts w:ascii="Times New Roman" w:hAnsi="Times New Roman" w:cs="Times New Roman"/>
                <w:sz w:val="24"/>
                <w:szCs w:val="24"/>
              </w:rPr>
              <w:t>2020 г.</w:t>
            </w:r>
          </w:p>
        </w:tc>
        <w:tc>
          <w:tcPr>
            <w:tcW w:w="910"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pStyle w:val="1c"/>
              <w:jc w:val="center"/>
              <w:rPr>
                <w:rFonts w:ascii="Times New Roman" w:hAnsi="Times New Roman" w:cs="Times New Roman"/>
                <w:sz w:val="24"/>
                <w:szCs w:val="24"/>
              </w:rPr>
            </w:pPr>
            <w:r>
              <w:rPr>
                <w:rFonts w:ascii="Times New Roman" w:hAnsi="Times New Roman" w:cs="Times New Roman"/>
                <w:sz w:val="24"/>
                <w:szCs w:val="24"/>
              </w:rPr>
              <w:t>2021 г.</w:t>
            </w:r>
          </w:p>
        </w:tc>
        <w:tc>
          <w:tcPr>
            <w:tcW w:w="1227"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pStyle w:val="1c"/>
              <w:jc w:val="center"/>
              <w:rPr>
                <w:rFonts w:ascii="Times New Roman" w:hAnsi="Times New Roman" w:cs="Times New Roman"/>
                <w:sz w:val="24"/>
                <w:szCs w:val="24"/>
              </w:rPr>
            </w:pPr>
            <w:r>
              <w:rPr>
                <w:rFonts w:ascii="Times New Roman" w:hAnsi="Times New Roman" w:cs="Times New Roman"/>
                <w:sz w:val="24"/>
                <w:szCs w:val="24"/>
              </w:rPr>
              <w:t>2022 г.</w:t>
            </w:r>
          </w:p>
        </w:tc>
        <w:tc>
          <w:tcPr>
            <w:tcW w:w="977"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pStyle w:val="1c"/>
              <w:jc w:val="center"/>
              <w:rPr>
                <w:rFonts w:ascii="Times New Roman" w:hAnsi="Times New Roman" w:cs="Times New Roman"/>
                <w:sz w:val="24"/>
                <w:szCs w:val="24"/>
              </w:rPr>
            </w:pPr>
            <w:r>
              <w:rPr>
                <w:rFonts w:ascii="Times New Roman" w:hAnsi="Times New Roman" w:cs="Times New Roman"/>
                <w:sz w:val="24"/>
                <w:szCs w:val="24"/>
              </w:rPr>
              <w:t>2023 г.</w:t>
            </w:r>
          </w:p>
        </w:tc>
        <w:tc>
          <w:tcPr>
            <w:tcW w:w="1114"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pStyle w:val="1c"/>
              <w:jc w:val="center"/>
              <w:rPr>
                <w:rFonts w:ascii="Times New Roman" w:hAnsi="Times New Roman" w:cs="Times New Roman"/>
                <w:sz w:val="24"/>
                <w:szCs w:val="24"/>
              </w:rPr>
            </w:pPr>
            <w:r>
              <w:rPr>
                <w:rFonts w:ascii="Times New Roman" w:hAnsi="Times New Roman" w:cs="Times New Roman"/>
                <w:sz w:val="24"/>
                <w:szCs w:val="24"/>
              </w:rPr>
              <w:t>2024 г.</w:t>
            </w:r>
          </w:p>
        </w:tc>
        <w:tc>
          <w:tcPr>
            <w:tcW w:w="1159"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pStyle w:val="1c"/>
              <w:jc w:val="center"/>
              <w:rPr>
                <w:rFonts w:ascii="Times New Roman" w:hAnsi="Times New Roman" w:cs="Times New Roman"/>
                <w:sz w:val="24"/>
                <w:szCs w:val="24"/>
              </w:rPr>
            </w:pPr>
            <w:r>
              <w:rPr>
                <w:rFonts w:ascii="Times New Roman" w:hAnsi="Times New Roman" w:cs="Times New Roman"/>
                <w:sz w:val="24"/>
                <w:szCs w:val="24"/>
              </w:rPr>
              <w:t>2025 г.</w:t>
            </w:r>
          </w:p>
        </w:tc>
        <w:tc>
          <w:tcPr>
            <w:tcW w:w="1119"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Default="005C709F">
            <w:pPr>
              <w:pStyle w:val="1c"/>
              <w:jc w:val="center"/>
              <w:rPr>
                <w:rFonts w:ascii="Times New Roman" w:hAnsi="Times New Roman" w:cs="Times New Roman"/>
                <w:sz w:val="24"/>
                <w:szCs w:val="24"/>
              </w:rPr>
            </w:pPr>
            <w:r>
              <w:rPr>
                <w:rStyle w:val="1f1"/>
                <w:sz w:val="24"/>
                <w:szCs w:val="24"/>
              </w:rPr>
              <w:t>2030г.</w:t>
            </w:r>
          </w:p>
        </w:tc>
      </w:tr>
      <w:tr w:rsidR="005C709F" w:rsidTr="005C709F">
        <w:trPr>
          <w:trHeight w:val="23"/>
        </w:trPr>
        <w:tc>
          <w:tcPr>
            <w:tcW w:w="3226" w:type="dxa"/>
            <w:tcBorders>
              <w:top w:val="single" w:sz="4" w:space="0" w:color="000000"/>
              <w:left w:val="single" w:sz="4" w:space="0" w:color="000000"/>
              <w:bottom w:val="single" w:sz="4" w:space="0" w:color="000000"/>
              <w:right w:val="nil"/>
            </w:tcBorders>
            <w:vAlign w:val="center"/>
            <w:hideMark/>
          </w:tcPr>
          <w:p w:rsidR="005C709F" w:rsidRDefault="005C709F">
            <w:pPr>
              <w:pStyle w:val="1c"/>
              <w:jc w:val="center"/>
              <w:rPr>
                <w:rFonts w:ascii="Times New Roman" w:hAnsi="Times New Roman" w:cs="Times New Roman"/>
                <w:sz w:val="24"/>
                <w:szCs w:val="24"/>
              </w:rPr>
            </w:pPr>
            <w:r>
              <w:rPr>
                <w:rStyle w:val="1f1"/>
                <w:sz w:val="24"/>
                <w:szCs w:val="24"/>
              </w:rPr>
              <w:t>Объем потерь питьевой воды (тыс. м</w:t>
            </w:r>
            <w:r>
              <w:rPr>
                <w:rStyle w:val="1f1"/>
                <w:position w:val="12"/>
                <w:sz w:val="24"/>
                <w:szCs w:val="24"/>
              </w:rPr>
              <w:t>3</w:t>
            </w:r>
            <w:r>
              <w:rPr>
                <w:rStyle w:val="1f1"/>
                <w:sz w:val="24"/>
                <w:szCs w:val="24"/>
              </w:rPr>
              <w:t>)</w:t>
            </w:r>
          </w:p>
        </w:tc>
        <w:tc>
          <w:tcPr>
            <w:tcW w:w="1068"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0,28</w:t>
            </w:r>
          </w:p>
        </w:tc>
        <w:tc>
          <w:tcPr>
            <w:tcW w:w="91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0,241</w:t>
            </w:r>
          </w:p>
        </w:tc>
        <w:tc>
          <w:tcPr>
            <w:tcW w:w="122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0,208</w:t>
            </w:r>
          </w:p>
        </w:tc>
        <w:tc>
          <w:tcPr>
            <w:tcW w:w="97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0,179</w:t>
            </w:r>
          </w:p>
        </w:tc>
        <w:tc>
          <w:tcPr>
            <w:tcW w:w="111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0,154</w:t>
            </w:r>
          </w:p>
        </w:tc>
        <w:tc>
          <w:tcPr>
            <w:tcW w:w="115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0,133</w:t>
            </w:r>
          </w:p>
        </w:tc>
        <w:tc>
          <w:tcPr>
            <w:tcW w:w="1119"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0,063</w:t>
            </w:r>
          </w:p>
        </w:tc>
      </w:tr>
      <w:tr w:rsidR="005C709F" w:rsidTr="005C709F">
        <w:trPr>
          <w:trHeight w:val="23"/>
        </w:trPr>
        <w:tc>
          <w:tcPr>
            <w:tcW w:w="3226" w:type="dxa"/>
            <w:tcBorders>
              <w:top w:val="single" w:sz="4" w:space="0" w:color="000000"/>
              <w:left w:val="single" w:sz="4" w:space="0" w:color="000000"/>
              <w:bottom w:val="single" w:sz="4" w:space="0" w:color="000000"/>
              <w:right w:val="nil"/>
            </w:tcBorders>
            <w:vAlign w:val="center"/>
            <w:hideMark/>
          </w:tcPr>
          <w:p w:rsidR="005C709F" w:rsidRDefault="005C709F">
            <w:pPr>
              <w:pStyle w:val="1c"/>
              <w:jc w:val="center"/>
              <w:rPr>
                <w:rFonts w:ascii="Times New Roman" w:hAnsi="Times New Roman" w:cs="Times New Roman"/>
                <w:sz w:val="24"/>
                <w:szCs w:val="24"/>
              </w:rPr>
            </w:pPr>
            <w:r>
              <w:rPr>
                <w:rStyle w:val="1f1"/>
                <w:sz w:val="24"/>
                <w:szCs w:val="24"/>
              </w:rPr>
              <w:t>Объем отпуска в сеть питьевой воды (тыс.</w:t>
            </w:r>
            <w:r>
              <w:rPr>
                <w:rStyle w:val="1f1"/>
                <w:spacing w:val="-1"/>
                <w:sz w:val="24"/>
                <w:szCs w:val="24"/>
              </w:rPr>
              <w:t xml:space="preserve"> </w:t>
            </w:r>
            <w:r>
              <w:rPr>
                <w:rStyle w:val="1f1"/>
                <w:sz w:val="24"/>
                <w:szCs w:val="24"/>
              </w:rPr>
              <w:t>м</w:t>
            </w:r>
            <w:r>
              <w:rPr>
                <w:rStyle w:val="1f1"/>
                <w:position w:val="12"/>
                <w:sz w:val="24"/>
                <w:szCs w:val="24"/>
              </w:rPr>
              <w:t>3</w:t>
            </w:r>
            <w:r>
              <w:rPr>
                <w:rStyle w:val="1f1"/>
                <w:sz w:val="24"/>
                <w:szCs w:val="24"/>
              </w:rPr>
              <w:t>)</w:t>
            </w:r>
          </w:p>
        </w:tc>
        <w:tc>
          <w:tcPr>
            <w:tcW w:w="1068"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4,33</w:t>
            </w:r>
          </w:p>
        </w:tc>
        <w:tc>
          <w:tcPr>
            <w:tcW w:w="91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4,365</w:t>
            </w:r>
          </w:p>
        </w:tc>
        <w:tc>
          <w:tcPr>
            <w:tcW w:w="122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4,392</w:t>
            </w:r>
          </w:p>
        </w:tc>
        <w:tc>
          <w:tcPr>
            <w:tcW w:w="97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4,423</w:t>
            </w:r>
          </w:p>
        </w:tc>
        <w:tc>
          <w:tcPr>
            <w:tcW w:w="111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4,458</w:t>
            </w:r>
          </w:p>
        </w:tc>
        <w:tc>
          <w:tcPr>
            <w:tcW w:w="115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4,497</w:t>
            </w:r>
          </w:p>
        </w:tc>
        <w:tc>
          <w:tcPr>
            <w:tcW w:w="1119"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4,777</w:t>
            </w:r>
          </w:p>
        </w:tc>
      </w:tr>
      <w:tr w:rsidR="005C709F" w:rsidTr="005C709F">
        <w:trPr>
          <w:trHeight w:val="23"/>
        </w:trPr>
        <w:tc>
          <w:tcPr>
            <w:tcW w:w="322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Объем потерь питьевой воды</w:t>
            </w:r>
            <w:proofErr w:type="gramStart"/>
            <w:r>
              <w:rPr>
                <w:rFonts w:ascii="Times New Roman" w:hAnsi="Times New Roman" w:cs="Times New Roman"/>
                <w:sz w:val="24"/>
                <w:szCs w:val="24"/>
              </w:rPr>
              <w:t xml:space="preserve"> (%)</w:t>
            </w:r>
            <w:proofErr w:type="gramEnd"/>
          </w:p>
        </w:tc>
        <w:tc>
          <w:tcPr>
            <w:tcW w:w="1068"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6,47</w:t>
            </w:r>
          </w:p>
        </w:tc>
        <w:tc>
          <w:tcPr>
            <w:tcW w:w="91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5,52</w:t>
            </w:r>
          </w:p>
        </w:tc>
        <w:tc>
          <w:tcPr>
            <w:tcW w:w="122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4,74</w:t>
            </w:r>
          </w:p>
        </w:tc>
        <w:tc>
          <w:tcPr>
            <w:tcW w:w="97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4,05</w:t>
            </w:r>
          </w:p>
        </w:tc>
        <w:tc>
          <w:tcPr>
            <w:tcW w:w="1114"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3,45</w:t>
            </w:r>
          </w:p>
        </w:tc>
        <w:tc>
          <w:tcPr>
            <w:tcW w:w="115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2,96</w:t>
            </w:r>
          </w:p>
        </w:tc>
        <w:tc>
          <w:tcPr>
            <w:tcW w:w="1119"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1,32</w:t>
            </w:r>
          </w:p>
        </w:tc>
      </w:tr>
    </w:tbl>
    <w:p w:rsidR="005C709F" w:rsidRDefault="005C709F" w:rsidP="005C709F">
      <w:pPr>
        <w:pStyle w:val="1c"/>
        <w:spacing w:line="360" w:lineRule="auto"/>
        <w:ind w:firstLine="708"/>
        <w:jc w:val="both"/>
        <w:rPr>
          <w:rFonts w:ascii="Times New Roman" w:hAnsi="Times New Roman" w:cs="Times New Roman"/>
          <w:bCs/>
          <w:sz w:val="28"/>
          <w:szCs w:val="28"/>
        </w:rPr>
      </w:pPr>
    </w:p>
    <w:p w:rsidR="005C709F" w:rsidRDefault="005C709F" w:rsidP="005C709F">
      <w:pPr>
        <w:pStyle w:val="1c"/>
        <w:spacing w:line="360" w:lineRule="auto"/>
        <w:jc w:val="center"/>
        <w:rPr>
          <w:rFonts w:ascii="Times New Roman" w:hAnsi="Times New Roman" w:cs="Times New Roman"/>
          <w:bCs/>
          <w:sz w:val="28"/>
          <w:szCs w:val="28"/>
        </w:rPr>
      </w:pPr>
      <w:r>
        <w:rPr>
          <w:noProof/>
          <w:lang w:eastAsia="ru-RU"/>
        </w:rPr>
        <w:lastRenderedPageBreak/>
        <w:drawing>
          <wp:inline distT="0" distB="0" distL="0" distR="0">
            <wp:extent cx="5849620" cy="3232150"/>
            <wp:effectExtent l="0" t="0" r="17780" b="25400"/>
            <wp:docPr id="90" name="Диаграмма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C709F" w:rsidRDefault="005C709F" w:rsidP="005C709F">
      <w:pPr>
        <w:pStyle w:val="1c"/>
        <w:spacing w:line="360" w:lineRule="auto"/>
        <w:ind w:firstLine="708"/>
        <w:jc w:val="both"/>
      </w:pPr>
      <w:r>
        <w:rPr>
          <w:rFonts w:ascii="Times New Roman" w:hAnsi="Times New Roman" w:cs="Times New Roman"/>
          <w:bCs/>
          <w:sz w:val="28"/>
          <w:szCs w:val="28"/>
        </w:rPr>
        <w:t>Рисунок 2- Планируемые потери воды.</w:t>
      </w:r>
    </w:p>
    <w:p w:rsidR="005C709F" w:rsidRDefault="005C709F" w:rsidP="005C709F">
      <w:pPr>
        <w:pStyle w:val="3"/>
        <w:tabs>
          <w:tab w:val="left" w:pos="720"/>
        </w:tabs>
        <w:spacing w:before="0" w:after="0" w:line="360" w:lineRule="auto"/>
        <w:ind w:left="0" w:firstLine="0"/>
        <w:jc w:val="center"/>
      </w:pPr>
      <w:bookmarkStart w:id="26" w:name="_Toc38874843"/>
      <w:r>
        <w:rPr>
          <w:rStyle w:val="1f1"/>
          <w:color w:val="000000"/>
        </w:rPr>
        <w:t>1.3.13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26"/>
    </w:p>
    <w:p w:rsidR="005C709F" w:rsidRDefault="005C709F" w:rsidP="005C709F">
      <w:pPr>
        <w:spacing w:after="0" w:line="360" w:lineRule="auto"/>
        <w:ind w:firstLine="709"/>
        <w:jc w:val="both"/>
        <w:rPr>
          <w:sz w:val="28"/>
          <w:szCs w:val="28"/>
        </w:rPr>
      </w:pPr>
      <w:r>
        <w:rPr>
          <w:rFonts w:ascii="Times New Roman" w:hAnsi="Times New Roman" w:cs="Times New Roman"/>
          <w:bCs/>
          <w:sz w:val="28"/>
          <w:szCs w:val="28"/>
        </w:rPr>
        <w:t>Таблица 10 – Перспективный  баланс водопотребления питьевой воды на 2030 год.</w:t>
      </w:r>
    </w:p>
    <w:tbl>
      <w:tblPr>
        <w:tblW w:w="0" w:type="auto"/>
        <w:tblInd w:w="99" w:type="dxa"/>
        <w:tblLayout w:type="fixed"/>
        <w:tblLook w:val="04A0" w:firstRow="1" w:lastRow="0" w:firstColumn="1" w:lastColumn="0" w:noHBand="0" w:noVBand="1"/>
      </w:tblPr>
      <w:tblGrid>
        <w:gridCol w:w="4563"/>
        <w:gridCol w:w="2336"/>
        <w:gridCol w:w="2786"/>
      </w:tblGrid>
      <w:tr w:rsidR="005C709F" w:rsidTr="005C709F">
        <w:tc>
          <w:tcPr>
            <w:tcW w:w="4563" w:type="dxa"/>
            <w:tcBorders>
              <w:top w:val="single" w:sz="4" w:space="0" w:color="000000"/>
              <w:left w:val="single" w:sz="4" w:space="0" w:color="000000"/>
              <w:bottom w:val="single" w:sz="4" w:space="0" w:color="000000"/>
              <w:right w:val="nil"/>
            </w:tcBorders>
            <w:shd w:val="clear" w:color="auto" w:fill="CFE7F5"/>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Наименование показателей</w:t>
            </w:r>
          </w:p>
        </w:tc>
        <w:tc>
          <w:tcPr>
            <w:tcW w:w="2336" w:type="dxa"/>
            <w:tcBorders>
              <w:top w:val="single" w:sz="4" w:space="0" w:color="000000"/>
              <w:left w:val="single" w:sz="4" w:space="0" w:color="000000"/>
              <w:bottom w:val="single" w:sz="4" w:space="0" w:color="000000"/>
              <w:right w:val="nil"/>
            </w:tcBorders>
            <w:shd w:val="clear" w:color="auto" w:fill="CFE7F5"/>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Ед. изм.</w:t>
            </w:r>
          </w:p>
        </w:tc>
        <w:tc>
          <w:tcPr>
            <w:tcW w:w="2786" w:type="dxa"/>
            <w:tcBorders>
              <w:top w:val="single" w:sz="4" w:space="0" w:color="000000"/>
              <w:left w:val="single" w:sz="4" w:space="0" w:color="000000"/>
              <w:bottom w:val="single" w:sz="4" w:space="0" w:color="000000"/>
              <w:right w:val="single" w:sz="4" w:space="0" w:color="000000"/>
            </w:tcBorders>
            <w:shd w:val="clear" w:color="auto" w:fill="CFE7F5"/>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Объем</w:t>
            </w:r>
          </w:p>
        </w:tc>
      </w:tr>
      <w:tr w:rsidR="005C709F" w:rsidTr="005C709F">
        <w:trPr>
          <w:trHeight w:val="132"/>
        </w:trPr>
        <w:tc>
          <w:tcPr>
            <w:tcW w:w="4563"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240" w:lineRule="auto"/>
              <w:rPr>
                <w:rFonts w:ascii="Calibri" w:eastAsia="Calibri" w:hAnsi="Calibri" w:cs="Calibri"/>
                <w:lang w:eastAsia="zh-CN"/>
              </w:rPr>
            </w:pPr>
            <w:r>
              <w:rPr>
                <w:rFonts w:ascii="Times New Roman" w:hAnsi="Times New Roman" w:cs="Times New Roman"/>
                <w:sz w:val="24"/>
                <w:szCs w:val="24"/>
              </w:rPr>
              <w:t>Подъем</w:t>
            </w:r>
          </w:p>
        </w:tc>
        <w:tc>
          <w:tcPr>
            <w:tcW w:w="2336"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4,777</w:t>
            </w:r>
          </w:p>
        </w:tc>
      </w:tr>
      <w:tr w:rsidR="005C709F" w:rsidTr="005C709F">
        <w:trPr>
          <w:trHeight w:val="70"/>
        </w:trPr>
        <w:tc>
          <w:tcPr>
            <w:tcW w:w="4563"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240" w:lineRule="auto"/>
              <w:rPr>
                <w:rFonts w:ascii="Calibri" w:eastAsia="Calibri" w:hAnsi="Calibri" w:cs="Calibri"/>
                <w:lang w:eastAsia="zh-CN"/>
              </w:rPr>
            </w:pPr>
            <w:r>
              <w:rPr>
                <w:rFonts w:ascii="Times New Roman" w:hAnsi="Times New Roman" w:cs="Times New Roman"/>
                <w:sz w:val="24"/>
                <w:szCs w:val="24"/>
              </w:rPr>
              <w:t>Покупная вода</w:t>
            </w:r>
          </w:p>
        </w:tc>
        <w:tc>
          <w:tcPr>
            <w:tcW w:w="2336"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w:t>
            </w:r>
          </w:p>
        </w:tc>
      </w:tr>
      <w:tr w:rsidR="005C709F" w:rsidTr="005C709F">
        <w:tc>
          <w:tcPr>
            <w:tcW w:w="4563"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240" w:lineRule="auto"/>
              <w:rPr>
                <w:rFonts w:ascii="Calibri" w:eastAsia="Calibri" w:hAnsi="Calibri" w:cs="Calibri"/>
                <w:lang w:eastAsia="zh-CN"/>
              </w:rPr>
            </w:pPr>
            <w:r>
              <w:rPr>
                <w:rFonts w:ascii="Times New Roman" w:hAnsi="Times New Roman" w:cs="Times New Roman"/>
                <w:sz w:val="24"/>
                <w:szCs w:val="24"/>
              </w:rPr>
              <w:t>Потери</w:t>
            </w:r>
          </w:p>
        </w:tc>
        <w:tc>
          <w:tcPr>
            <w:tcW w:w="2336"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куб. м. / %</w:t>
            </w:r>
          </w:p>
        </w:tc>
        <w:tc>
          <w:tcPr>
            <w:tcW w:w="2786"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0,063</w:t>
            </w:r>
          </w:p>
        </w:tc>
      </w:tr>
      <w:tr w:rsidR="005C709F" w:rsidTr="005C709F">
        <w:tc>
          <w:tcPr>
            <w:tcW w:w="4563"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240" w:lineRule="auto"/>
              <w:rPr>
                <w:rFonts w:ascii="Calibri" w:eastAsia="Calibri" w:hAnsi="Calibri" w:cs="Calibri"/>
                <w:lang w:eastAsia="zh-CN"/>
              </w:rPr>
            </w:pPr>
            <w:r>
              <w:rPr>
                <w:rFonts w:ascii="Times New Roman" w:hAnsi="Times New Roman" w:cs="Times New Roman"/>
                <w:sz w:val="24"/>
                <w:szCs w:val="24"/>
              </w:rPr>
              <w:t xml:space="preserve">Реализация услуг, 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w:t>
            </w:r>
          </w:p>
        </w:tc>
        <w:tc>
          <w:tcPr>
            <w:tcW w:w="2336"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4,714</w:t>
            </w:r>
          </w:p>
        </w:tc>
      </w:tr>
      <w:tr w:rsidR="005C709F" w:rsidTr="005C709F">
        <w:tc>
          <w:tcPr>
            <w:tcW w:w="4563"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240" w:lineRule="auto"/>
              <w:rPr>
                <w:rFonts w:ascii="Calibri" w:eastAsia="Calibri" w:hAnsi="Calibri" w:cs="Calibri"/>
                <w:lang w:eastAsia="zh-CN"/>
              </w:rPr>
            </w:pPr>
            <w:r>
              <w:rPr>
                <w:rFonts w:ascii="Times New Roman" w:hAnsi="Times New Roman" w:cs="Times New Roman"/>
                <w:sz w:val="24"/>
                <w:szCs w:val="24"/>
              </w:rPr>
              <w:t>- население</w:t>
            </w:r>
          </w:p>
        </w:tc>
        <w:tc>
          <w:tcPr>
            <w:tcW w:w="2336"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3,22</w:t>
            </w:r>
          </w:p>
        </w:tc>
      </w:tr>
      <w:tr w:rsidR="005C709F" w:rsidTr="005C709F">
        <w:tc>
          <w:tcPr>
            <w:tcW w:w="4563"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240" w:lineRule="auto"/>
              <w:rPr>
                <w:rFonts w:ascii="Calibri" w:eastAsia="Calibri" w:hAnsi="Calibri" w:cs="Calibri"/>
                <w:lang w:eastAsia="zh-CN"/>
              </w:rPr>
            </w:pPr>
            <w:r>
              <w:rPr>
                <w:rFonts w:ascii="Times New Roman" w:hAnsi="Times New Roman" w:cs="Times New Roman"/>
                <w:sz w:val="24"/>
                <w:szCs w:val="24"/>
              </w:rPr>
              <w:t xml:space="preserve">- бюджетные организации, 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w:t>
            </w:r>
          </w:p>
        </w:tc>
        <w:tc>
          <w:tcPr>
            <w:tcW w:w="2336"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0,143</w:t>
            </w:r>
          </w:p>
        </w:tc>
      </w:tr>
      <w:tr w:rsidR="005C709F" w:rsidTr="005C709F">
        <w:tc>
          <w:tcPr>
            <w:tcW w:w="4563"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240" w:lineRule="auto"/>
              <w:rPr>
                <w:rFonts w:ascii="Calibri" w:eastAsia="Calibri" w:hAnsi="Calibri" w:cs="Calibri"/>
                <w:lang w:eastAsia="zh-CN"/>
              </w:rPr>
            </w:pPr>
            <w:r>
              <w:rPr>
                <w:rFonts w:ascii="Times New Roman" w:hAnsi="Times New Roman" w:cs="Times New Roman"/>
                <w:sz w:val="24"/>
                <w:szCs w:val="24"/>
              </w:rPr>
              <w:t>- прочие потребители</w:t>
            </w:r>
          </w:p>
        </w:tc>
        <w:tc>
          <w:tcPr>
            <w:tcW w:w="2336"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240" w:lineRule="auto"/>
              <w:jc w:val="center"/>
              <w:rPr>
                <w:rFonts w:ascii="Calibri" w:eastAsia="Calibri" w:hAnsi="Calibri" w:cs="Calibri"/>
                <w:lang w:eastAsia="zh-CN"/>
              </w:rPr>
            </w:pPr>
            <w:r>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hideMark/>
          </w:tcPr>
          <w:p w:rsidR="005C709F" w:rsidRDefault="005C709F">
            <w:pPr>
              <w:suppressAutoHyphens/>
              <w:spacing w:after="0" w:line="240" w:lineRule="auto"/>
              <w:jc w:val="center"/>
              <w:rPr>
                <w:rFonts w:ascii="Times New Roman;serif" w:eastAsia="Calibri" w:hAnsi="Times New Roman;serif" w:cs="Arial"/>
                <w:sz w:val="24"/>
                <w:szCs w:val="24"/>
                <w:lang w:eastAsia="zh-CN"/>
              </w:rPr>
            </w:pPr>
            <w:r>
              <w:rPr>
                <w:rFonts w:ascii="Times New Roman;serif" w:hAnsi="Times New Roman;serif" w:cs="Arial"/>
              </w:rPr>
              <w:t>1,351</w:t>
            </w:r>
          </w:p>
        </w:tc>
      </w:tr>
    </w:tbl>
    <w:p w:rsidR="005C709F" w:rsidRDefault="005C709F" w:rsidP="005C709F">
      <w:pPr>
        <w:spacing w:after="0" w:line="100" w:lineRule="atLeast"/>
        <w:jc w:val="center"/>
        <w:rPr>
          <w:rFonts w:ascii="Times New Roman" w:eastAsia="Calibri" w:hAnsi="Times New Roman" w:cs="Times New Roman"/>
          <w:bCs/>
          <w:sz w:val="28"/>
          <w:szCs w:val="28"/>
          <w:lang w:eastAsia="zh-CN"/>
        </w:rPr>
      </w:pPr>
    </w:p>
    <w:p w:rsidR="005C709F" w:rsidRDefault="005C709F" w:rsidP="005C709F">
      <w:pPr>
        <w:spacing w:after="0" w:line="360" w:lineRule="auto"/>
        <w:ind w:firstLine="708"/>
        <w:jc w:val="both"/>
        <w:rPr>
          <w:rFonts w:ascii="Calibri" w:hAnsi="Calibri" w:cs="Calibri"/>
        </w:rPr>
      </w:pPr>
      <w:r>
        <w:rPr>
          <w:rFonts w:ascii="Times New Roman" w:hAnsi="Times New Roman" w:cs="Times New Roman"/>
          <w:bCs/>
          <w:color w:val="000000"/>
          <w:sz w:val="28"/>
          <w:szCs w:val="28"/>
        </w:rPr>
        <w:t>Перспективный баланс рассчитан исходя из численности населения и нормы потребления воды – 150 л/чел в сутки.</w:t>
      </w:r>
    </w:p>
    <w:p w:rsidR="005C709F" w:rsidRDefault="005C709F" w:rsidP="005C709F">
      <w:pPr>
        <w:spacing w:after="0" w:line="360" w:lineRule="auto"/>
        <w:jc w:val="center"/>
        <w:rPr>
          <w:rFonts w:ascii="Times New Roman" w:hAnsi="Times New Roman" w:cs="Times New Roman"/>
          <w:bCs/>
          <w:sz w:val="28"/>
          <w:szCs w:val="28"/>
        </w:rPr>
      </w:pPr>
    </w:p>
    <w:p w:rsidR="005C709F" w:rsidRDefault="005C709F" w:rsidP="005C709F">
      <w:pPr>
        <w:pStyle w:val="3"/>
        <w:spacing w:before="0" w:after="0" w:line="360" w:lineRule="auto"/>
        <w:ind w:left="0" w:firstLine="0"/>
        <w:jc w:val="center"/>
      </w:pPr>
      <w:bookmarkStart w:id="27" w:name="_Toc38874844"/>
      <w:r>
        <w:rPr>
          <w:rFonts w:ascii="Times New Roman" w:hAnsi="Times New Roman" w:cs="Times New Roman"/>
        </w:rPr>
        <w:t xml:space="preserve">1.3.14 </w:t>
      </w:r>
      <w:r>
        <w:rPr>
          <w:rFonts w:ascii="Times New Roman" w:hAnsi="Times New Roman" w:cs="Times New Roman"/>
          <w:color w:val="000000"/>
        </w:rPr>
        <w:t xml:space="preserve">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w:t>
      </w:r>
      <w:r>
        <w:rPr>
          <w:rFonts w:ascii="Times New Roman" w:hAnsi="Times New Roman" w:cs="Times New Roman"/>
          <w:color w:val="000000"/>
        </w:rPr>
        <w:lastRenderedPageBreak/>
        <w:t>требуемых объемов  подачи и потребления питьевой воды, дефицита (резерва) мощностей по технологическим зонам с разбивкой по годам.</w:t>
      </w:r>
      <w:bookmarkEnd w:id="27"/>
    </w:p>
    <w:p w:rsidR="005C709F" w:rsidRDefault="005C709F" w:rsidP="005C709F">
      <w:pPr>
        <w:spacing w:after="0" w:line="360" w:lineRule="auto"/>
        <w:ind w:firstLine="709"/>
        <w:jc w:val="both"/>
      </w:pPr>
      <w:r>
        <w:rPr>
          <w:rFonts w:ascii="Times New Roman" w:hAnsi="Times New Roman" w:cs="Times New Roman"/>
          <w:bCs/>
          <w:sz w:val="28"/>
          <w:szCs w:val="28"/>
        </w:rPr>
        <w:t xml:space="preserve">В </w:t>
      </w:r>
      <w:proofErr w:type="spellStart"/>
      <w:r>
        <w:rPr>
          <w:rFonts w:ascii="Times New Roman" w:hAnsi="Times New Roman" w:cs="Times New Roman"/>
          <w:sz w:val="28"/>
          <w:szCs w:val="28"/>
        </w:rPr>
        <w:t>Шапкинском</w:t>
      </w:r>
      <w:proofErr w:type="spellEnd"/>
      <w:r>
        <w:rPr>
          <w:rFonts w:ascii="Times New Roman" w:hAnsi="Times New Roman" w:cs="Times New Roman"/>
          <w:sz w:val="28"/>
          <w:szCs w:val="28"/>
        </w:rPr>
        <w:t xml:space="preserve"> СП </w:t>
      </w:r>
      <w:r>
        <w:rPr>
          <w:rFonts w:ascii="Times New Roman" w:hAnsi="Times New Roman" w:cs="Times New Roman"/>
          <w:bCs/>
          <w:sz w:val="28"/>
          <w:szCs w:val="28"/>
        </w:rPr>
        <w:t xml:space="preserve">планируется увеличение зоны потребления воды. </w:t>
      </w:r>
      <w:r>
        <w:rPr>
          <w:rStyle w:val="1f1"/>
          <w:rFonts w:eastAsia="Times New Roman"/>
          <w:bCs/>
          <w:spacing w:val="2"/>
          <w:sz w:val="28"/>
          <w:szCs w:val="28"/>
        </w:rPr>
        <w:t>Установленная производительность водозабора будет, составляет 80 м</w:t>
      </w:r>
      <w:r>
        <w:rPr>
          <w:rStyle w:val="1f1"/>
          <w:rFonts w:eastAsia="Times New Roman"/>
          <w:bCs/>
          <w:spacing w:val="2"/>
          <w:sz w:val="28"/>
          <w:szCs w:val="28"/>
          <w:vertAlign w:val="superscript"/>
        </w:rPr>
        <w:t>3</w:t>
      </w:r>
      <w:r>
        <w:rPr>
          <w:rStyle w:val="1f1"/>
          <w:rFonts w:eastAsia="Times New Roman"/>
          <w:bCs/>
          <w:spacing w:val="2"/>
          <w:sz w:val="28"/>
          <w:szCs w:val="28"/>
        </w:rPr>
        <w:t>/</w:t>
      </w:r>
      <w:proofErr w:type="spellStart"/>
      <w:r>
        <w:rPr>
          <w:rStyle w:val="1f1"/>
          <w:rFonts w:eastAsia="Times New Roman"/>
          <w:bCs/>
          <w:spacing w:val="2"/>
          <w:sz w:val="28"/>
          <w:szCs w:val="28"/>
        </w:rPr>
        <w:t>сут</w:t>
      </w:r>
      <w:proofErr w:type="spellEnd"/>
      <w:r>
        <w:rPr>
          <w:rStyle w:val="1f1"/>
          <w:rFonts w:eastAsia="Times New Roman"/>
          <w:bCs/>
          <w:spacing w:val="2"/>
          <w:sz w:val="28"/>
          <w:szCs w:val="28"/>
        </w:rPr>
        <w:t>. Среднесуточный объем потребляемой воды планируется 13 м</w:t>
      </w:r>
      <w:r>
        <w:rPr>
          <w:rStyle w:val="1f1"/>
          <w:rFonts w:eastAsia="Times New Roman"/>
          <w:bCs/>
          <w:spacing w:val="2"/>
          <w:sz w:val="28"/>
          <w:szCs w:val="28"/>
          <w:vertAlign w:val="superscript"/>
        </w:rPr>
        <w:t>3</w:t>
      </w:r>
      <w:r>
        <w:rPr>
          <w:rStyle w:val="1f1"/>
          <w:rFonts w:eastAsia="Times New Roman"/>
          <w:bCs/>
          <w:spacing w:val="2"/>
          <w:sz w:val="28"/>
          <w:szCs w:val="28"/>
        </w:rPr>
        <w:t>/</w:t>
      </w:r>
      <w:proofErr w:type="spellStart"/>
      <w:r>
        <w:rPr>
          <w:rStyle w:val="1f1"/>
          <w:rFonts w:eastAsia="Times New Roman"/>
          <w:bCs/>
          <w:spacing w:val="2"/>
          <w:sz w:val="28"/>
          <w:szCs w:val="28"/>
        </w:rPr>
        <w:t>сут</w:t>
      </w:r>
      <w:proofErr w:type="spellEnd"/>
      <w:r>
        <w:rPr>
          <w:rStyle w:val="1f1"/>
          <w:rFonts w:eastAsia="Times New Roman"/>
          <w:bCs/>
          <w:spacing w:val="2"/>
          <w:sz w:val="28"/>
          <w:szCs w:val="28"/>
        </w:rPr>
        <w:t>. В связи с этим можно сделать вывод, резерв производственных мощностей 67 м</w:t>
      </w:r>
      <w:r>
        <w:rPr>
          <w:rStyle w:val="1f1"/>
          <w:rFonts w:eastAsia="Times New Roman"/>
          <w:bCs/>
          <w:spacing w:val="2"/>
          <w:sz w:val="28"/>
          <w:szCs w:val="28"/>
          <w:vertAlign w:val="superscript"/>
        </w:rPr>
        <w:t>3</w:t>
      </w:r>
      <w:r>
        <w:rPr>
          <w:rStyle w:val="1f1"/>
          <w:rFonts w:eastAsia="Times New Roman"/>
          <w:bCs/>
          <w:spacing w:val="2"/>
          <w:sz w:val="28"/>
          <w:szCs w:val="28"/>
        </w:rPr>
        <w:t>/</w:t>
      </w:r>
      <w:proofErr w:type="spellStart"/>
      <w:r>
        <w:rPr>
          <w:rStyle w:val="1f1"/>
          <w:rFonts w:eastAsia="Times New Roman"/>
          <w:bCs/>
          <w:spacing w:val="2"/>
          <w:sz w:val="28"/>
          <w:szCs w:val="28"/>
        </w:rPr>
        <w:t>сут</w:t>
      </w:r>
      <w:proofErr w:type="spellEnd"/>
      <w:r>
        <w:rPr>
          <w:rStyle w:val="1f1"/>
          <w:rFonts w:eastAsia="Times New Roman"/>
          <w:bCs/>
          <w:spacing w:val="2"/>
          <w:sz w:val="28"/>
          <w:szCs w:val="28"/>
        </w:rPr>
        <w:t>, что составляет 83%.</w:t>
      </w:r>
    </w:p>
    <w:p w:rsidR="005C709F" w:rsidRDefault="005C709F" w:rsidP="005C709F">
      <w:pPr>
        <w:shd w:val="clear" w:color="auto" w:fill="FFFFFF"/>
        <w:spacing w:after="0" w:line="360" w:lineRule="auto"/>
        <w:ind w:firstLine="709"/>
        <w:jc w:val="both"/>
      </w:pPr>
    </w:p>
    <w:p w:rsidR="005C709F" w:rsidRDefault="005C709F" w:rsidP="005C709F">
      <w:pPr>
        <w:shd w:val="clear" w:color="auto" w:fill="FFFFFF"/>
        <w:spacing w:after="0" w:line="360" w:lineRule="auto"/>
        <w:ind w:firstLine="709"/>
        <w:jc w:val="both"/>
      </w:pPr>
      <w:r>
        <w:rPr>
          <w:rFonts w:ascii="Times New Roman" w:hAnsi="Times New Roman" w:cs="Times New Roman"/>
          <w:bCs/>
          <w:sz w:val="28"/>
          <w:szCs w:val="28"/>
        </w:rPr>
        <w:t>Таблица 11.</w:t>
      </w:r>
    </w:p>
    <w:tbl>
      <w:tblPr>
        <w:tblW w:w="0" w:type="auto"/>
        <w:tblInd w:w="73" w:type="dxa"/>
        <w:tblLayout w:type="fixed"/>
        <w:tblLook w:val="04A0" w:firstRow="1" w:lastRow="0" w:firstColumn="1" w:lastColumn="0" w:noHBand="0" w:noVBand="1"/>
      </w:tblPr>
      <w:tblGrid>
        <w:gridCol w:w="1493"/>
        <w:gridCol w:w="1293"/>
        <w:gridCol w:w="1585"/>
        <w:gridCol w:w="1372"/>
        <w:gridCol w:w="1371"/>
        <w:gridCol w:w="1393"/>
        <w:gridCol w:w="1221"/>
        <w:gridCol w:w="20"/>
      </w:tblGrid>
      <w:tr w:rsidR="005C709F" w:rsidTr="005C709F">
        <w:trPr>
          <w:gridAfter w:val="1"/>
          <w:wAfter w:w="20" w:type="dxa"/>
          <w:trHeight w:val="20"/>
        </w:trPr>
        <w:tc>
          <w:tcPr>
            <w:tcW w:w="1493" w:type="dxa"/>
            <w:vMerge w:val="restart"/>
            <w:tcBorders>
              <w:top w:val="single" w:sz="8" w:space="0" w:color="000000"/>
              <w:left w:val="single" w:sz="8" w:space="0" w:color="000000"/>
              <w:bottom w:val="single" w:sz="8" w:space="0" w:color="000000"/>
              <w:right w:val="nil"/>
            </w:tcBorders>
            <w:shd w:val="clear" w:color="auto" w:fill="CFE7F5"/>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Показатели</w:t>
            </w:r>
          </w:p>
        </w:tc>
        <w:tc>
          <w:tcPr>
            <w:tcW w:w="4250" w:type="dxa"/>
            <w:gridSpan w:val="3"/>
            <w:tcBorders>
              <w:top w:val="single" w:sz="8" w:space="0" w:color="000000"/>
              <w:left w:val="single" w:sz="8" w:space="0" w:color="000000"/>
              <w:bottom w:val="single" w:sz="4" w:space="0" w:color="000000"/>
              <w:right w:val="nil"/>
            </w:tcBorders>
            <w:shd w:val="clear" w:color="auto" w:fill="CFE7F5"/>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2020 г.</w:t>
            </w:r>
          </w:p>
        </w:tc>
        <w:tc>
          <w:tcPr>
            <w:tcW w:w="3985" w:type="dxa"/>
            <w:gridSpan w:val="3"/>
            <w:tcBorders>
              <w:top w:val="single" w:sz="8" w:space="0" w:color="000000"/>
              <w:left w:val="single" w:sz="8" w:space="0" w:color="000000"/>
              <w:bottom w:val="single" w:sz="4" w:space="0" w:color="000000"/>
              <w:right w:val="single" w:sz="4" w:space="0" w:color="000000"/>
            </w:tcBorders>
            <w:shd w:val="clear" w:color="auto" w:fill="CFE7F5"/>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2030 г.</w:t>
            </w:r>
          </w:p>
        </w:tc>
      </w:tr>
      <w:tr w:rsidR="005C709F" w:rsidTr="005C709F">
        <w:trPr>
          <w:gridAfter w:val="1"/>
          <w:wAfter w:w="20" w:type="dxa"/>
          <w:trHeight w:val="20"/>
        </w:trPr>
        <w:tc>
          <w:tcPr>
            <w:tcW w:w="1493" w:type="dxa"/>
            <w:vMerge/>
            <w:tcBorders>
              <w:top w:val="single" w:sz="8" w:space="0" w:color="000000"/>
              <w:left w:val="single" w:sz="8" w:space="0" w:color="000000"/>
              <w:bottom w:val="single" w:sz="8" w:space="0" w:color="000000"/>
              <w:right w:val="nil"/>
            </w:tcBorders>
            <w:vAlign w:val="center"/>
            <w:hideMark/>
          </w:tcPr>
          <w:p w:rsidR="005C709F" w:rsidRDefault="005C709F">
            <w:pPr>
              <w:spacing w:after="0" w:line="240" w:lineRule="auto"/>
              <w:rPr>
                <w:rFonts w:ascii="Times New Roman" w:eastAsia="Calibri" w:hAnsi="Times New Roman" w:cs="Times New Roman"/>
                <w:sz w:val="20"/>
                <w:szCs w:val="20"/>
                <w:lang w:eastAsia="zh-CN"/>
              </w:rPr>
            </w:pPr>
          </w:p>
        </w:tc>
        <w:tc>
          <w:tcPr>
            <w:tcW w:w="1293" w:type="dxa"/>
            <w:tcBorders>
              <w:top w:val="nil"/>
              <w:left w:val="single" w:sz="8" w:space="0" w:color="000000"/>
              <w:bottom w:val="single" w:sz="8" w:space="0" w:color="000000"/>
              <w:right w:val="nil"/>
            </w:tcBorders>
            <w:shd w:val="clear" w:color="auto" w:fill="CFE7F5"/>
            <w:vAlign w:val="center"/>
            <w:hideMark/>
          </w:tcPr>
          <w:p w:rsidR="005C709F" w:rsidRDefault="005C709F">
            <w:pPr>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Подача</w:t>
            </w:r>
          </w:p>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тыс. м³/год</w:t>
            </w:r>
          </w:p>
        </w:tc>
        <w:tc>
          <w:tcPr>
            <w:tcW w:w="1585" w:type="dxa"/>
            <w:tcBorders>
              <w:top w:val="nil"/>
              <w:left w:val="single" w:sz="8" w:space="0" w:color="000000"/>
              <w:bottom w:val="single" w:sz="8" w:space="0" w:color="000000"/>
              <w:right w:val="nil"/>
            </w:tcBorders>
            <w:shd w:val="clear" w:color="auto" w:fill="CFE7F5"/>
            <w:vAlign w:val="center"/>
            <w:hideMark/>
          </w:tcPr>
          <w:p w:rsidR="005C709F" w:rsidRDefault="005C709F">
            <w:pPr>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Реализация</w:t>
            </w:r>
          </w:p>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тыс. м³/год</w:t>
            </w:r>
          </w:p>
        </w:tc>
        <w:tc>
          <w:tcPr>
            <w:tcW w:w="1372" w:type="dxa"/>
            <w:tcBorders>
              <w:top w:val="nil"/>
              <w:left w:val="single" w:sz="8" w:space="0" w:color="000000"/>
              <w:bottom w:val="single" w:sz="8" w:space="0" w:color="000000"/>
              <w:right w:val="nil"/>
            </w:tcBorders>
            <w:shd w:val="clear" w:color="auto" w:fill="CFE7F5"/>
            <w:vAlign w:val="center"/>
            <w:hideMark/>
          </w:tcPr>
          <w:p w:rsidR="005C709F" w:rsidRDefault="005C709F">
            <w:pPr>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Потери</w:t>
            </w:r>
          </w:p>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тыс. м³/год</w:t>
            </w:r>
          </w:p>
        </w:tc>
        <w:tc>
          <w:tcPr>
            <w:tcW w:w="1371" w:type="dxa"/>
            <w:tcBorders>
              <w:top w:val="nil"/>
              <w:left w:val="single" w:sz="8" w:space="0" w:color="000000"/>
              <w:bottom w:val="single" w:sz="8" w:space="0" w:color="000000"/>
              <w:right w:val="nil"/>
            </w:tcBorders>
            <w:shd w:val="clear" w:color="auto" w:fill="CFE7F5"/>
            <w:vAlign w:val="center"/>
            <w:hideMark/>
          </w:tcPr>
          <w:p w:rsidR="005C709F" w:rsidRDefault="005C709F">
            <w:pPr>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Подача</w:t>
            </w:r>
          </w:p>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тыс. м³/год</w:t>
            </w:r>
          </w:p>
        </w:tc>
        <w:tc>
          <w:tcPr>
            <w:tcW w:w="1393" w:type="dxa"/>
            <w:tcBorders>
              <w:top w:val="nil"/>
              <w:left w:val="single" w:sz="4" w:space="0" w:color="000000"/>
              <w:bottom w:val="single" w:sz="8" w:space="0" w:color="000000"/>
              <w:right w:val="nil"/>
            </w:tcBorders>
            <w:shd w:val="clear" w:color="auto" w:fill="CFE7F5"/>
            <w:vAlign w:val="center"/>
            <w:hideMark/>
          </w:tcPr>
          <w:p w:rsidR="005C709F" w:rsidRDefault="005C709F">
            <w:pPr>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Реализация</w:t>
            </w:r>
          </w:p>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тыс. м³/год</w:t>
            </w:r>
          </w:p>
        </w:tc>
        <w:tc>
          <w:tcPr>
            <w:tcW w:w="1221" w:type="dxa"/>
            <w:tcBorders>
              <w:top w:val="nil"/>
              <w:left w:val="single" w:sz="4" w:space="0" w:color="000000"/>
              <w:bottom w:val="single" w:sz="8" w:space="0" w:color="000000"/>
              <w:right w:val="single" w:sz="4" w:space="0" w:color="000000"/>
            </w:tcBorders>
            <w:shd w:val="clear" w:color="auto" w:fill="CFE7F5"/>
            <w:vAlign w:val="center"/>
            <w:hideMark/>
          </w:tcPr>
          <w:p w:rsidR="005C709F" w:rsidRDefault="005C709F">
            <w:pPr>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Потери</w:t>
            </w:r>
          </w:p>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тыс. м³/год</w:t>
            </w:r>
          </w:p>
        </w:tc>
      </w:tr>
      <w:tr w:rsidR="005C709F" w:rsidTr="005C709F">
        <w:trPr>
          <w:trHeight w:val="20"/>
        </w:trPr>
        <w:tc>
          <w:tcPr>
            <w:tcW w:w="1493" w:type="dxa"/>
            <w:tcBorders>
              <w:top w:val="single" w:sz="8" w:space="0" w:color="000000"/>
              <w:left w:val="single" w:sz="8" w:space="0" w:color="000000"/>
              <w:bottom w:val="single" w:sz="8"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Горячая</w:t>
            </w:r>
          </w:p>
        </w:tc>
        <w:tc>
          <w:tcPr>
            <w:tcW w:w="1293" w:type="dxa"/>
            <w:tcBorders>
              <w:top w:val="single" w:sz="8" w:space="0" w:color="000000"/>
              <w:left w:val="single" w:sz="8" w:space="0" w:color="000000"/>
              <w:bottom w:val="single" w:sz="8"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585" w:type="dxa"/>
            <w:tcBorders>
              <w:top w:val="single" w:sz="8" w:space="0" w:color="000000"/>
              <w:left w:val="single" w:sz="4" w:space="0" w:color="000000"/>
              <w:bottom w:val="single" w:sz="8"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372" w:type="dxa"/>
            <w:tcBorders>
              <w:top w:val="single" w:sz="8" w:space="0" w:color="000000"/>
              <w:left w:val="single" w:sz="4" w:space="0" w:color="000000"/>
              <w:bottom w:val="single" w:sz="8"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w:t>
            </w:r>
          </w:p>
        </w:tc>
        <w:tc>
          <w:tcPr>
            <w:tcW w:w="1371" w:type="dxa"/>
            <w:tcBorders>
              <w:top w:val="single" w:sz="8" w:space="0" w:color="000000"/>
              <w:left w:val="single" w:sz="4" w:space="0" w:color="000000"/>
              <w:bottom w:val="single" w:sz="8"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393" w:type="dxa"/>
            <w:tcBorders>
              <w:top w:val="single" w:sz="8" w:space="0" w:color="000000"/>
              <w:left w:val="single" w:sz="4" w:space="0" w:color="000000"/>
              <w:bottom w:val="single" w:sz="8"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241" w:type="dxa"/>
            <w:gridSpan w:val="2"/>
            <w:tcBorders>
              <w:top w:val="single" w:sz="8" w:space="0" w:color="000000"/>
              <w:left w:val="single" w:sz="4" w:space="0" w:color="000000"/>
              <w:bottom w:val="single" w:sz="8" w:space="0" w:color="000000"/>
              <w:right w:val="single" w:sz="8"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w:t>
            </w:r>
          </w:p>
        </w:tc>
      </w:tr>
      <w:tr w:rsidR="005C709F" w:rsidTr="005C709F">
        <w:trPr>
          <w:trHeight w:val="20"/>
        </w:trPr>
        <w:tc>
          <w:tcPr>
            <w:tcW w:w="1493" w:type="dxa"/>
            <w:tcBorders>
              <w:top w:val="single" w:sz="8" w:space="0" w:color="000000"/>
              <w:left w:val="single" w:sz="8" w:space="0" w:color="000000"/>
              <w:bottom w:val="single" w:sz="8"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Питьевая</w:t>
            </w:r>
          </w:p>
        </w:tc>
        <w:tc>
          <w:tcPr>
            <w:tcW w:w="1293" w:type="dxa"/>
            <w:tcBorders>
              <w:top w:val="single" w:sz="8" w:space="0" w:color="000000"/>
              <w:left w:val="single" w:sz="8" w:space="0" w:color="000000"/>
              <w:bottom w:val="single" w:sz="8" w:space="0" w:color="000000"/>
              <w:right w:val="nil"/>
            </w:tcBorders>
            <w:vAlign w:val="bottom"/>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4,33</w:t>
            </w:r>
          </w:p>
        </w:tc>
        <w:tc>
          <w:tcPr>
            <w:tcW w:w="1585" w:type="dxa"/>
            <w:tcBorders>
              <w:top w:val="single" w:sz="8" w:space="0" w:color="000000"/>
              <w:left w:val="single" w:sz="4" w:space="0" w:color="000000"/>
              <w:bottom w:val="single" w:sz="8" w:space="0" w:color="000000"/>
              <w:right w:val="nil"/>
            </w:tcBorders>
            <w:vAlign w:val="bottom"/>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4,05</w:t>
            </w:r>
          </w:p>
        </w:tc>
        <w:tc>
          <w:tcPr>
            <w:tcW w:w="1372" w:type="dxa"/>
            <w:tcBorders>
              <w:top w:val="single" w:sz="8" w:space="0" w:color="000000"/>
              <w:left w:val="single" w:sz="4" w:space="0" w:color="000000"/>
              <w:bottom w:val="single" w:sz="8" w:space="0" w:color="000000"/>
              <w:right w:val="nil"/>
            </w:tcBorders>
            <w:vAlign w:val="bottom"/>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0,28</w:t>
            </w:r>
          </w:p>
        </w:tc>
        <w:tc>
          <w:tcPr>
            <w:tcW w:w="1371" w:type="dxa"/>
            <w:tcBorders>
              <w:top w:val="single" w:sz="8" w:space="0" w:color="000000"/>
              <w:left w:val="single" w:sz="4" w:space="0" w:color="000000"/>
              <w:bottom w:val="single" w:sz="8" w:space="0" w:color="000000"/>
              <w:right w:val="nil"/>
            </w:tcBorders>
            <w:vAlign w:val="bottom"/>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4,777</w:t>
            </w:r>
          </w:p>
        </w:tc>
        <w:tc>
          <w:tcPr>
            <w:tcW w:w="1393" w:type="dxa"/>
            <w:tcBorders>
              <w:top w:val="single" w:sz="8" w:space="0" w:color="000000"/>
              <w:left w:val="single" w:sz="4" w:space="0" w:color="000000"/>
              <w:bottom w:val="single" w:sz="8" w:space="0" w:color="000000"/>
              <w:right w:val="nil"/>
            </w:tcBorders>
            <w:vAlign w:val="bottom"/>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4,714</w:t>
            </w:r>
          </w:p>
        </w:tc>
        <w:tc>
          <w:tcPr>
            <w:tcW w:w="1241" w:type="dxa"/>
            <w:gridSpan w:val="2"/>
            <w:tcBorders>
              <w:top w:val="single" w:sz="8" w:space="0" w:color="000000"/>
              <w:left w:val="single" w:sz="4" w:space="0" w:color="000000"/>
              <w:bottom w:val="single" w:sz="8" w:space="0" w:color="000000"/>
              <w:right w:val="single" w:sz="8" w:space="0" w:color="000000"/>
            </w:tcBorders>
            <w:vAlign w:val="bottom"/>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0,063</w:t>
            </w:r>
          </w:p>
        </w:tc>
      </w:tr>
      <w:tr w:rsidR="005C709F" w:rsidTr="005C709F">
        <w:trPr>
          <w:trHeight w:val="20"/>
        </w:trPr>
        <w:tc>
          <w:tcPr>
            <w:tcW w:w="1493" w:type="dxa"/>
            <w:tcBorders>
              <w:top w:val="single" w:sz="8" w:space="0" w:color="000000"/>
              <w:left w:val="single" w:sz="8" w:space="0" w:color="000000"/>
              <w:bottom w:val="single" w:sz="8"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color w:val="000000"/>
                <w:sz w:val="20"/>
                <w:szCs w:val="20"/>
              </w:rPr>
              <w:t>Техническая</w:t>
            </w:r>
          </w:p>
        </w:tc>
        <w:tc>
          <w:tcPr>
            <w:tcW w:w="1293" w:type="dxa"/>
            <w:tcBorders>
              <w:top w:val="single" w:sz="8" w:space="0" w:color="000000"/>
              <w:left w:val="single" w:sz="8" w:space="0" w:color="000000"/>
              <w:bottom w:val="single" w:sz="8"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585" w:type="dxa"/>
            <w:tcBorders>
              <w:top w:val="single" w:sz="8" w:space="0" w:color="000000"/>
              <w:left w:val="single" w:sz="4" w:space="0" w:color="000000"/>
              <w:bottom w:val="single" w:sz="8"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372" w:type="dxa"/>
            <w:tcBorders>
              <w:top w:val="single" w:sz="8" w:space="0" w:color="000000"/>
              <w:left w:val="single" w:sz="4" w:space="0" w:color="000000"/>
              <w:bottom w:val="single" w:sz="8"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371" w:type="dxa"/>
            <w:tcBorders>
              <w:top w:val="single" w:sz="8" w:space="0" w:color="000000"/>
              <w:left w:val="single" w:sz="4" w:space="0" w:color="000000"/>
              <w:bottom w:val="single" w:sz="8"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393" w:type="dxa"/>
            <w:tcBorders>
              <w:top w:val="single" w:sz="8" w:space="0" w:color="000000"/>
              <w:left w:val="single" w:sz="4" w:space="0" w:color="000000"/>
              <w:bottom w:val="single" w:sz="8"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c>
          <w:tcPr>
            <w:tcW w:w="1241" w:type="dxa"/>
            <w:gridSpan w:val="2"/>
            <w:tcBorders>
              <w:top w:val="single" w:sz="8" w:space="0" w:color="000000"/>
              <w:left w:val="single" w:sz="4" w:space="0" w:color="000000"/>
              <w:bottom w:val="single" w:sz="8" w:space="0" w:color="000000"/>
              <w:right w:val="single" w:sz="8"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0"/>
                <w:lang w:eastAsia="zh-CN"/>
              </w:rPr>
            </w:pPr>
            <w:r>
              <w:rPr>
                <w:rFonts w:ascii="Times New Roman" w:hAnsi="Times New Roman" w:cs="Times New Roman"/>
                <w:sz w:val="20"/>
                <w:szCs w:val="20"/>
              </w:rPr>
              <w:t>0</w:t>
            </w:r>
          </w:p>
        </w:tc>
      </w:tr>
    </w:tbl>
    <w:p w:rsidR="005C709F" w:rsidRDefault="005C709F" w:rsidP="005C709F">
      <w:pPr>
        <w:pStyle w:val="3"/>
        <w:spacing w:before="0" w:after="0" w:line="360" w:lineRule="auto"/>
        <w:ind w:left="0" w:firstLine="0"/>
        <w:jc w:val="center"/>
      </w:pPr>
      <w:bookmarkStart w:id="28" w:name="_Toc38874845"/>
      <w:r>
        <w:rPr>
          <w:rFonts w:ascii="Times New Roman" w:hAnsi="Times New Roman" w:cs="Times New Roman"/>
        </w:rPr>
        <w:t>1.3.15  Наименование организации, которая наделена статусом гарантирующей организации.</w:t>
      </w:r>
      <w:bookmarkEnd w:id="28"/>
    </w:p>
    <w:p w:rsidR="005C709F" w:rsidRDefault="005C709F" w:rsidP="005C709F">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Эксплуатацию водопроводной сети  на территории </w:t>
      </w:r>
      <w:proofErr w:type="spellStart"/>
      <w:r>
        <w:rPr>
          <w:rFonts w:ascii="Times New Roman" w:hAnsi="Times New Roman" w:cs="Times New Roman"/>
          <w:bCs/>
          <w:sz w:val="28"/>
          <w:szCs w:val="28"/>
          <w:lang w:eastAsia="ru-RU"/>
        </w:rPr>
        <w:t>Шапкинского</w:t>
      </w:r>
      <w:proofErr w:type="spellEnd"/>
      <w:r>
        <w:rPr>
          <w:rFonts w:ascii="Times New Roman" w:hAnsi="Times New Roman" w:cs="Times New Roman"/>
          <w:bCs/>
          <w:sz w:val="28"/>
          <w:szCs w:val="28"/>
          <w:lang w:eastAsia="ru-RU"/>
        </w:rPr>
        <w:t xml:space="preserve"> СП </w:t>
      </w:r>
      <w:r>
        <w:rPr>
          <w:rFonts w:ascii="Times New Roman" w:hAnsi="Times New Roman" w:cs="Times New Roman"/>
          <w:sz w:val="28"/>
          <w:szCs w:val="28"/>
          <w:lang w:eastAsia="ru-RU"/>
        </w:rPr>
        <w:t>осуществляет АО «ЛОКС» филиал «</w:t>
      </w:r>
      <w:proofErr w:type="spellStart"/>
      <w:r>
        <w:rPr>
          <w:rFonts w:ascii="Times New Roman" w:hAnsi="Times New Roman" w:cs="Times New Roman"/>
          <w:sz w:val="28"/>
          <w:szCs w:val="28"/>
          <w:lang w:eastAsia="ru-RU"/>
        </w:rPr>
        <w:t>Тосненский</w:t>
      </w:r>
      <w:proofErr w:type="spellEnd"/>
      <w:r>
        <w:rPr>
          <w:rFonts w:ascii="Times New Roman" w:hAnsi="Times New Roman" w:cs="Times New Roman"/>
          <w:sz w:val="28"/>
          <w:szCs w:val="28"/>
          <w:lang w:eastAsia="ru-RU"/>
        </w:rPr>
        <w:t xml:space="preserve"> Водоканал»</w:t>
      </w:r>
    </w:p>
    <w:p w:rsidR="005C709F" w:rsidRDefault="005C709F" w:rsidP="005C709F">
      <w:pPr>
        <w:spacing w:after="0" w:line="360" w:lineRule="auto"/>
        <w:ind w:firstLine="708"/>
        <w:jc w:val="both"/>
        <w:rPr>
          <w:rFonts w:ascii="Times New Roman" w:hAnsi="Times New Roman" w:cs="Times New Roman"/>
          <w:b/>
          <w:bCs/>
          <w:sz w:val="28"/>
          <w:szCs w:val="28"/>
          <w:lang w:eastAsia="zh-CN"/>
        </w:rPr>
      </w:pPr>
    </w:p>
    <w:p w:rsidR="005C709F" w:rsidRDefault="005C709F" w:rsidP="005C709F">
      <w:pPr>
        <w:pStyle w:val="2"/>
        <w:spacing w:before="0" w:after="0" w:line="360" w:lineRule="auto"/>
        <w:ind w:left="0" w:firstLine="0"/>
        <w:jc w:val="center"/>
      </w:pPr>
      <w:bookmarkStart w:id="29" w:name="_Toc38874846"/>
      <w:r>
        <w:rPr>
          <w:rFonts w:ascii="Times New Roman" w:hAnsi="Times New Roman" w:cs="Times New Roman"/>
          <w:i w:val="0"/>
          <w:iCs w:val="0"/>
        </w:rPr>
        <w:t>1.4  Предложения по строительству, реконструкции и модернизации объектов централизованных систем водоснабжения.</w:t>
      </w:r>
      <w:bookmarkEnd w:id="29"/>
    </w:p>
    <w:p w:rsidR="005C709F" w:rsidRDefault="005C709F" w:rsidP="005C709F">
      <w:pPr>
        <w:pStyle w:val="3"/>
        <w:spacing w:before="0" w:after="0" w:line="360" w:lineRule="auto"/>
        <w:ind w:left="0" w:firstLine="0"/>
        <w:jc w:val="center"/>
      </w:pPr>
      <w:bookmarkStart w:id="30" w:name="_Toc38874847"/>
      <w:r>
        <w:rPr>
          <w:rFonts w:ascii="Times New Roman" w:hAnsi="Times New Roman" w:cs="Times New Roman"/>
        </w:rPr>
        <w:t>1.4.1 Перечень основных мероприятий по реализации схем водоснабжения с разбивкой по годам.</w:t>
      </w:r>
      <w:bookmarkEnd w:id="30"/>
    </w:p>
    <w:p w:rsidR="005C709F" w:rsidRDefault="005C709F" w:rsidP="005C709F">
      <w:pPr>
        <w:pStyle w:val="1c"/>
        <w:shd w:val="clear" w:color="auto" w:fill="FFFFFF"/>
        <w:spacing w:line="360" w:lineRule="auto"/>
        <w:ind w:firstLine="708"/>
        <w:jc w:val="both"/>
      </w:pPr>
      <w:r>
        <w:rPr>
          <w:rFonts w:ascii="Times New Roman" w:eastAsia="Times New Roman" w:hAnsi="Times New Roman" w:cs="Times New Roman"/>
          <w:spacing w:val="2"/>
          <w:sz w:val="28"/>
          <w:szCs w:val="28"/>
        </w:rPr>
        <w:t xml:space="preserve">Целью всех мероприятий, реконструкции и техническому перевооружению комплекса водоснабжения является бесперебойное снабжение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w:t>
      </w:r>
      <w:r>
        <w:rPr>
          <w:rFonts w:ascii="Times New Roman" w:eastAsia="Times New Roman" w:hAnsi="Times New Roman" w:cs="Times New Roman"/>
          <w:spacing w:val="2"/>
          <w:sz w:val="28"/>
          <w:szCs w:val="28"/>
        </w:rPr>
        <w:t xml:space="preserve">питьевой водой, отвечающей требованиям новых нормативов качества, повышение энергетической эффективности оборудования, контроль, автоматическое регулирование процесса водоподготовки, и подключение МКД к системе центрального водоснабжения.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предприятии бюджета и т.д. </w:t>
      </w:r>
      <w:proofErr w:type="gramStart"/>
      <w:r>
        <w:rPr>
          <w:rFonts w:ascii="Times New Roman" w:eastAsia="Times New Roman" w:hAnsi="Times New Roman" w:cs="Times New Roman"/>
          <w:spacing w:val="2"/>
          <w:sz w:val="28"/>
          <w:szCs w:val="28"/>
        </w:rPr>
        <w:t xml:space="preserve">В зданиях с пребыванием большого числа людей, системы внутренних водопроводов холодной воды, следует принимать кольцевыми или </w:t>
      </w:r>
      <w:r>
        <w:rPr>
          <w:rFonts w:ascii="Times New Roman" w:eastAsia="Times New Roman" w:hAnsi="Times New Roman" w:cs="Times New Roman"/>
          <w:spacing w:val="2"/>
          <w:sz w:val="28"/>
          <w:szCs w:val="28"/>
        </w:rPr>
        <w:lastRenderedPageBreak/>
        <w:t xml:space="preserve">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roofErr w:type="gramEnd"/>
    </w:p>
    <w:p w:rsidR="005C709F" w:rsidRDefault="005C709F" w:rsidP="005C709F">
      <w:pPr>
        <w:pStyle w:val="1c"/>
        <w:shd w:val="clear" w:color="auto" w:fill="FFFFFF"/>
        <w:spacing w:line="360" w:lineRule="auto"/>
        <w:ind w:firstLine="708"/>
        <w:jc w:val="both"/>
        <w:rPr>
          <w:rFonts w:ascii="Times New Roman" w:eastAsia="Times New Roman" w:hAnsi="Times New Roman" w:cs="Times New Roman"/>
          <w:spacing w:val="2"/>
          <w:sz w:val="28"/>
          <w:szCs w:val="28"/>
        </w:rPr>
      </w:pPr>
    </w:p>
    <w:p w:rsidR="005C709F" w:rsidRDefault="005C709F" w:rsidP="005C709F">
      <w:pPr>
        <w:shd w:val="clear" w:color="auto" w:fill="FFFFFF"/>
        <w:spacing w:after="0" w:line="360" w:lineRule="auto"/>
        <w:ind w:firstLine="709"/>
        <w:jc w:val="both"/>
        <w:rPr>
          <w:rFonts w:ascii="Calibri" w:eastAsia="Calibri" w:hAnsi="Calibri" w:cs="Calibri"/>
          <w:sz w:val="28"/>
          <w:szCs w:val="28"/>
        </w:rPr>
      </w:pPr>
      <w:r>
        <w:rPr>
          <w:rFonts w:ascii="Times New Roman" w:eastAsia="Times New Roman" w:hAnsi="Times New Roman" w:cs="Times New Roman"/>
          <w:color w:val="000000"/>
          <w:spacing w:val="2"/>
          <w:sz w:val="28"/>
          <w:szCs w:val="28"/>
        </w:rPr>
        <w:t>Таблица 12 – Перечень основных мероприятий  по реализации схемы водоснабжения</w:t>
      </w:r>
    </w:p>
    <w:tbl>
      <w:tblPr>
        <w:tblW w:w="0" w:type="auto"/>
        <w:tblInd w:w="-10" w:type="dxa"/>
        <w:tblLayout w:type="fixed"/>
        <w:tblLook w:val="04A0" w:firstRow="1" w:lastRow="0" w:firstColumn="1" w:lastColumn="0" w:noHBand="0" w:noVBand="1"/>
      </w:tblPr>
      <w:tblGrid>
        <w:gridCol w:w="624"/>
        <w:gridCol w:w="7716"/>
        <w:gridCol w:w="1495"/>
      </w:tblGrid>
      <w:tr w:rsidR="005C709F" w:rsidTr="005C709F">
        <w:trPr>
          <w:trHeight w:val="293"/>
        </w:trPr>
        <w:tc>
          <w:tcPr>
            <w:tcW w:w="624" w:type="dxa"/>
            <w:vMerge w:val="restart"/>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tabs>
                <w:tab w:val="left" w:pos="2895"/>
                <w:tab w:val="center" w:pos="4677"/>
                <w:tab w:val="right" w:pos="9355"/>
              </w:tabs>
              <w:suppressAutoHyphens/>
              <w:spacing w:after="0" w:line="240" w:lineRule="auto"/>
              <w:jc w:val="center"/>
              <w:rPr>
                <w:rFonts w:ascii="Calibri" w:eastAsia="Calibri" w:hAnsi="Calibri" w:cs="Calibri"/>
                <w:sz w:val="24"/>
                <w:lang w:eastAsia="zh-CN"/>
              </w:rPr>
            </w:pPr>
            <w:r>
              <w:rPr>
                <w:rFonts w:ascii="Times New Roman" w:eastAsia="Times New Roman" w:hAnsi="Times New Roman" w:cs="Times New Roman"/>
                <w:color w:val="000000"/>
                <w:spacing w:val="2"/>
                <w:sz w:val="24"/>
                <w:szCs w:val="24"/>
              </w:rPr>
              <w:t xml:space="preserve">№ </w:t>
            </w:r>
            <w:proofErr w:type="gramStart"/>
            <w:r>
              <w:rPr>
                <w:rFonts w:ascii="Times New Roman" w:eastAsia="Times New Roman" w:hAnsi="Times New Roman" w:cs="Times New Roman"/>
                <w:color w:val="000000"/>
                <w:spacing w:val="2"/>
                <w:sz w:val="24"/>
                <w:szCs w:val="24"/>
              </w:rPr>
              <w:t>п</w:t>
            </w:r>
            <w:proofErr w:type="gramEnd"/>
            <w:r>
              <w:rPr>
                <w:rFonts w:ascii="Times New Roman" w:eastAsia="Times New Roman" w:hAnsi="Times New Roman" w:cs="Times New Roman"/>
                <w:color w:val="000000"/>
                <w:spacing w:val="2"/>
                <w:sz w:val="24"/>
                <w:szCs w:val="24"/>
              </w:rPr>
              <w:t>/п</w:t>
            </w:r>
          </w:p>
        </w:tc>
        <w:tc>
          <w:tcPr>
            <w:tcW w:w="7716" w:type="dxa"/>
            <w:vMerge w:val="restart"/>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tabs>
                <w:tab w:val="left" w:pos="2895"/>
                <w:tab w:val="center" w:pos="4677"/>
                <w:tab w:val="right" w:pos="9355"/>
              </w:tabs>
              <w:suppressAutoHyphens/>
              <w:spacing w:after="0" w:line="240" w:lineRule="auto"/>
              <w:jc w:val="center"/>
              <w:rPr>
                <w:rFonts w:ascii="Calibri" w:eastAsia="Calibri" w:hAnsi="Calibri" w:cs="Calibri"/>
                <w:sz w:val="24"/>
                <w:lang w:eastAsia="zh-CN"/>
              </w:rPr>
            </w:pPr>
            <w:r>
              <w:rPr>
                <w:rFonts w:ascii="Times New Roman" w:eastAsia="Times New Roman" w:hAnsi="Times New Roman" w:cs="Times New Roman"/>
                <w:color w:val="000000"/>
                <w:spacing w:val="2"/>
                <w:sz w:val="24"/>
                <w:szCs w:val="24"/>
              </w:rPr>
              <w:t>Виды работ</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Default="005C709F">
            <w:pPr>
              <w:suppressAutoHyphens/>
              <w:spacing w:after="0" w:line="240" w:lineRule="auto"/>
              <w:jc w:val="center"/>
              <w:rPr>
                <w:rFonts w:ascii="Calibri" w:eastAsia="Calibri" w:hAnsi="Calibri" w:cs="Calibri"/>
                <w:sz w:val="24"/>
                <w:lang w:eastAsia="zh-CN"/>
              </w:rPr>
            </w:pPr>
            <w:r>
              <w:rPr>
                <w:rFonts w:ascii="Times New Roman" w:eastAsia="Times New Roman" w:hAnsi="Times New Roman" w:cs="Times New Roman"/>
                <w:bCs/>
                <w:color w:val="000000"/>
                <w:sz w:val="24"/>
                <w:szCs w:val="24"/>
              </w:rPr>
              <w:t>Год выполнения</w:t>
            </w:r>
          </w:p>
        </w:tc>
      </w:tr>
      <w:tr w:rsidR="005C709F" w:rsidTr="005C709F">
        <w:trPr>
          <w:trHeight w:val="293"/>
        </w:trPr>
        <w:tc>
          <w:tcPr>
            <w:tcW w:w="624" w:type="dxa"/>
            <w:vMerge/>
            <w:tcBorders>
              <w:top w:val="single" w:sz="4" w:space="0" w:color="000000"/>
              <w:left w:val="single" w:sz="4" w:space="0" w:color="000000"/>
              <w:bottom w:val="single" w:sz="4" w:space="0" w:color="000000"/>
              <w:right w:val="nil"/>
            </w:tcBorders>
            <w:vAlign w:val="center"/>
            <w:hideMark/>
          </w:tcPr>
          <w:p w:rsidR="005C709F" w:rsidRDefault="005C709F">
            <w:pPr>
              <w:spacing w:after="0" w:line="240" w:lineRule="auto"/>
              <w:rPr>
                <w:rFonts w:ascii="Calibri" w:eastAsia="Calibri" w:hAnsi="Calibri" w:cs="Calibri"/>
                <w:sz w:val="24"/>
                <w:lang w:eastAsia="zh-CN"/>
              </w:rPr>
            </w:pPr>
          </w:p>
        </w:tc>
        <w:tc>
          <w:tcPr>
            <w:tcW w:w="7716" w:type="dxa"/>
            <w:vMerge/>
            <w:tcBorders>
              <w:top w:val="single" w:sz="4" w:space="0" w:color="000000"/>
              <w:left w:val="single" w:sz="4" w:space="0" w:color="000000"/>
              <w:bottom w:val="single" w:sz="4" w:space="0" w:color="000000"/>
              <w:right w:val="nil"/>
            </w:tcBorders>
            <w:vAlign w:val="center"/>
            <w:hideMark/>
          </w:tcPr>
          <w:p w:rsidR="005C709F" w:rsidRDefault="005C709F">
            <w:pPr>
              <w:spacing w:after="0" w:line="240" w:lineRule="auto"/>
              <w:rPr>
                <w:rFonts w:ascii="Calibri" w:eastAsia="Calibri" w:hAnsi="Calibri" w:cs="Calibri"/>
                <w:sz w:val="24"/>
                <w:lang w:eastAsia="zh-CN"/>
              </w:rPr>
            </w:pPr>
          </w:p>
        </w:tc>
        <w:tc>
          <w:tcPr>
            <w:tcW w:w="1495" w:type="dxa"/>
            <w:vMerge/>
            <w:tcBorders>
              <w:top w:val="single" w:sz="4" w:space="0" w:color="000000"/>
              <w:left w:val="single" w:sz="4" w:space="0" w:color="000000"/>
              <w:bottom w:val="single" w:sz="4" w:space="0" w:color="000000"/>
              <w:right w:val="single" w:sz="4" w:space="0" w:color="000000"/>
            </w:tcBorders>
            <w:vAlign w:val="center"/>
            <w:hideMark/>
          </w:tcPr>
          <w:p w:rsidR="005C709F" w:rsidRDefault="005C709F">
            <w:pPr>
              <w:spacing w:after="0" w:line="240" w:lineRule="auto"/>
              <w:rPr>
                <w:rFonts w:ascii="Calibri" w:eastAsia="Calibri" w:hAnsi="Calibri" w:cs="Calibri"/>
                <w:sz w:val="24"/>
                <w:lang w:eastAsia="zh-CN"/>
              </w:rPr>
            </w:pPr>
          </w:p>
        </w:tc>
      </w:tr>
      <w:tr w:rsidR="005C709F"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Подключение МКД (8 шт.) к системе центрального водоснабжения</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2021-2030</w:t>
            </w:r>
          </w:p>
        </w:tc>
      </w:tr>
      <w:tr w:rsidR="005C709F"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 xml:space="preserve">Строительство новой  водопроводной сети в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.Ш</w:t>
            </w:r>
            <w:proofErr w:type="gramEnd"/>
            <w:r>
              <w:rPr>
                <w:rFonts w:ascii="Times New Roman" w:hAnsi="Times New Roman" w:cs="Times New Roman"/>
                <w:sz w:val="24"/>
                <w:szCs w:val="24"/>
              </w:rPr>
              <w:t>апки</w:t>
            </w:r>
            <w:proofErr w:type="spellEnd"/>
            <w:r>
              <w:rPr>
                <w:rFonts w:ascii="Times New Roman" w:hAnsi="Times New Roman" w:cs="Times New Roman"/>
                <w:sz w:val="24"/>
                <w:szCs w:val="24"/>
              </w:rPr>
              <w:t>, 9,5 км</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2022-2024</w:t>
            </w:r>
          </w:p>
        </w:tc>
      </w:tr>
      <w:tr w:rsidR="005C709F"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3</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 xml:space="preserve">Строительство станций водоподготовки на водозаборных скважинах в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.Ш</w:t>
            </w:r>
            <w:proofErr w:type="gramEnd"/>
            <w:r>
              <w:rPr>
                <w:rFonts w:ascii="Times New Roman" w:hAnsi="Times New Roman" w:cs="Times New Roman"/>
                <w:sz w:val="24"/>
                <w:szCs w:val="24"/>
              </w:rPr>
              <w:t>апки</w:t>
            </w:r>
            <w:proofErr w:type="spellEnd"/>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2022</w:t>
            </w:r>
          </w:p>
        </w:tc>
      </w:tr>
      <w:tr w:rsidR="005C709F"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4</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Разработка проектов ЗСО артезианских скважин</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2022</w:t>
            </w:r>
          </w:p>
        </w:tc>
      </w:tr>
      <w:tr w:rsidR="005C709F"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5</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скважины в д. Надино</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6</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 xml:space="preserve">Строительство станций водоподготовки на водозаборной скважине </w:t>
            </w:r>
            <w:proofErr w:type="spellStart"/>
            <w:r>
              <w:rPr>
                <w:rFonts w:ascii="Times New Roman" w:hAnsi="Times New Roman" w:cs="Times New Roman"/>
                <w:sz w:val="24"/>
                <w:szCs w:val="24"/>
              </w:rPr>
              <w:t>д</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адино</w:t>
            </w:r>
            <w:proofErr w:type="spellEnd"/>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7</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новой водопроводной сети в д. Надино и д. </w:t>
            </w:r>
            <w:proofErr w:type="spellStart"/>
            <w:r>
              <w:rPr>
                <w:rFonts w:ascii="Times New Roman" w:hAnsi="Times New Roman" w:cs="Times New Roman"/>
                <w:sz w:val="24"/>
                <w:szCs w:val="24"/>
              </w:rPr>
              <w:t>Сиголово</w:t>
            </w:r>
            <w:proofErr w:type="spellEnd"/>
            <w:r>
              <w:rPr>
                <w:rFonts w:ascii="Times New Roman" w:hAnsi="Times New Roman" w:cs="Times New Roman"/>
                <w:sz w:val="24"/>
                <w:szCs w:val="24"/>
              </w:rPr>
              <w:t>, 5,7 км</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8</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скважины в д. </w:t>
            </w:r>
            <w:proofErr w:type="spellStart"/>
            <w:r>
              <w:rPr>
                <w:rFonts w:ascii="Times New Roman" w:hAnsi="Times New Roman" w:cs="Times New Roman"/>
                <w:sz w:val="24"/>
                <w:szCs w:val="24"/>
              </w:rPr>
              <w:t>Староселье</w:t>
            </w:r>
            <w:proofErr w:type="spellEnd"/>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9</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станций водоподготовки на водозаборной скважине д. </w:t>
            </w:r>
            <w:proofErr w:type="spellStart"/>
            <w:r>
              <w:rPr>
                <w:rFonts w:ascii="Times New Roman" w:hAnsi="Times New Roman" w:cs="Times New Roman"/>
                <w:sz w:val="24"/>
                <w:szCs w:val="24"/>
              </w:rPr>
              <w:t>Староселье</w:t>
            </w:r>
            <w:proofErr w:type="spellEnd"/>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10</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новой водопроводной сети в д. </w:t>
            </w:r>
            <w:proofErr w:type="spellStart"/>
            <w:r>
              <w:rPr>
                <w:rFonts w:ascii="Times New Roman" w:hAnsi="Times New Roman" w:cs="Times New Roman"/>
                <w:sz w:val="24"/>
                <w:szCs w:val="24"/>
              </w:rPr>
              <w:t>Староселье</w:t>
            </w:r>
            <w:proofErr w:type="spellEnd"/>
            <w:r>
              <w:rPr>
                <w:rFonts w:ascii="Times New Roman" w:hAnsi="Times New Roman" w:cs="Times New Roman"/>
                <w:sz w:val="24"/>
                <w:szCs w:val="24"/>
              </w:rPr>
              <w:t>, 2,1 км</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11</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скважины в д. Белоголово</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12</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станций водоподготовки на водозаборной скважине д. Белоголово</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13</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Строительство новой водопроводной сети в д. Белоголово 1,5 км</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14</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 xml:space="preserve">Строительство скважины в д. </w:t>
            </w:r>
            <w:proofErr w:type="spellStart"/>
            <w:r>
              <w:rPr>
                <w:rFonts w:ascii="Times New Roman" w:hAnsi="Times New Roman" w:cs="Times New Roman"/>
                <w:sz w:val="24"/>
                <w:szCs w:val="24"/>
              </w:rPr>
              <w:t>Ерзуново</w:t>
            </w:r>
            <w:proofErr w:type="spellEnd"/>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15</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 xml:space="preserve">Строительство станций водоподготовки на водозаборной скважине д. </w:t>
            </w:r>
            <w:proofErr w:type="spellStart"/>
            <w:r>
              <w:rPr>
                <w:rFonts w:ascii="Times New Roman" w:hAnsi="Times New Roman" w:cs="Times New Roman"/>
                <w:sz w:val="24"/>
                <w:szCs w:val="24"/>
              </w:rPr>
              <w:t>Ерзуново</w:t>
            </w:r>
            <w:proofErr w:type="spellEnd"/>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r w:rsidR="005C709F"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16</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 xml:space="preserve">Строительство новой водопроводной сети в д. </w:t>
            </w:r>
            <w:proofErr w:type="spellStart"/>
            <w:r>
              <w:rPr>
                <w:rFonts w:ascii="Times New Roman" w:hAnsi="Times New Roman" w:cs="Times New Roman"/>
                <w:sz w:val="24"/>
                <w:szCs w:val="24"/>
              </w:rPr>
              <w:t>Ерзуново</w:t>
            </w:r>
            <w:proofErr w:type="spellEnd"/>
            <w:r>
              <w:rPr>
                <w:rFonts w:ascii="Times New Roman" w:hAnsi="Times New Roman" w:cs="Times New Roman"/>
                <w:sz w:val="24"/>
                <w:szCs w:val="24"/>
              </w:rPr>
              <w:t xml:space="preserve"> 1,2 км</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2025-2030</w:t>
            </w:r>
          </w:p>
        </w:tc>
      </w:tr>
    </w:tbl>
    <w:p w:rsidR="005C709F" w:rsidRDefault="005C709F" w:rsidP="005C709F">
      <w:pPr>
        <w:pStyle w:val="af3"/>
        <w:spacing w:after="0" w:line="100" w:lineRule="atLeast"/>
        <w:jc w:val="both"/>
        <w:rPr>
          <w:rFonts w:ascii="Times New Roman" w:hAnsi="Times New Roman" w:cs="Times New Roman"/>
          <w:b/>
          <w:bCs/>
          <w:sz w:val="28"/>
          <w:szCs w:val="28"/>
        </w:rPr>
      </w:pPr>
    </w:p>
    <w:p w:rsidR="005C709F" w:rsidRDefault="005C709F" w:rsidP="005C709F">
      <w:pPr>
        <w:pStyle w:val="3"/>
        <w:spacing w:before="0" w:after="0" w:line="360" w:lineRule="auto"/>
        <w:ind w:left="0" w:firstLine="0"/>
        <w:jc w:val="center"/>
      </w:pPr>
      <w:bookmarkStart w:id="31" w:name="_Toc38874848"/>
      <w:r>
        <w:rPr>
          <w:rFonts w:ascii="Times New Roman" w:hAnsi="Times New Roman" w:cs="Times New Roman"/>
        </w:rPr>
        <w:t xml:space="preserve">1.4.2 </w:t>
      </w:r>
      <w:r>
        <w:rPr>
          <w:rFonts w:ascii="Times New Roman" w:hAnsi="Times New Roman" w:cs="Times New Roman"/>
          <w:color w:val="000000"/>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bookmarkEnd w:id="31"/>
    </w:p>
    <w:p w:rsidR="005C709F" w:rsidRDefault="005C709F" w:rsidP="005C709F">
      <w:pPr>
        <w:pStyle w:val="a0"/>
        <w:spacing w:line="360" w:lineRule="auto"/>
        <w:ind w:firstLine="709"/>
        <w:jc w:val="both"/>
      </w:pPr>
      <w:r>
        <w:rPr>
          <w:rFonts w:ascii="Times New Roman" w:hAnsi="Times New Roman" w:cs="Times New Roman"/>
          <w:sz w:val="28"/>
          <w:szCs w:val="28"/>
        </w:rPr>
        <w:t xml:space="preserve">Основными техническими и технологическими проблемами, возникающими при водоснабжении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являются — не полное оснащение абонентов приборами учета, высокое содержание железа в питьевой воде, отсутствие ЗСО на артезианских скважинах и низкий уровень развития системы водоснабжения.</w:t>
      </w:r>
    </w:p>
    <w:p w:rsidR="005C709F" w:rsidRDefault="005C709F" w:rsidP="005C709F">
      <w:pPr>
        <w:pStyle w:val="a0"/>
        <w:spacing w:line="360" w:lineRule="auto"/>
        <w:ind w:firstLine="709"/>
        <w:jc w:val="both"/>
      </w:pPr>
      <w:r>
        <w:rPr>
          <w:rStyle w:val="1f1"/>
          <w:color w:val="000000"/>
          <w:spacing w:val="2"/>
          <w:sz w:val="28"/>
          <w:szCs w:val="28"/>
        </w:rPr>
        <w:lastRenderedPageBreak/>
        <w:t xml:space="preserve">С целью обеспечения населения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w:t>
      </w:r>
      <w:r>
        <w:rPr>
          <w:rStyle w:val="1f1"/>
          <w:color w:val="000000"/>
          <w:spacing w:val="2"/>
          <w:sz w:val="28"/>
          <w:szCs w:val="28"/>
        </w:rPr>
        <w:t xml:space="preserve">питьевой водой необходимого качества и в </w:t>
      </w:r>
      <w:r>
        <w:rPr>
          <w:rStyle w:val="1f1"/>
          <w:color w:val="000000"/>
          <w:spacing w:val="-3"/>
          <w:sz w:val="28"/>
          <w:szCs w:val="28"/>
        </w:rPr>
        <w:t xml:space="preserve">необходимом </w:t>
      </w:r>
      <w:r>
        <w:rPr>
          <w:rStyle w:val="1f1"/>
          <w:color w:val="000000"/>
          <w:spacing w:val="2"/>
          <w:sz w:val="28"/>
          <w:szCs w:val="28"/>
        </w:rPr>
        <w:t xml:space="preserve">объеме, в рассматриваемом периоде </w:t>
      </w:r>
      <w:r>
        <w:rPr>
          <w:rStyle w:val="1f1"/>
          <w:spacing w:val="2"/>
          <w:sz w:val="28"/>
          <w:szCs w:val="28"/>
        </w:rPr>
        <w:t xml:space="preserve">до 2030 </w:t>
      </w:r>
      <w:r>
        <w:rPr>
          <w:rStyle w:val="1f1"/>
          <w:spacing w:val="-3"/>
          <w:sz w:val="28"/>
          <w:szCs w:val="28"/>
        </w:rPr>
        <w:t xml:space="preserve">года, </w:t>
      </w:r>
      <w:r>
        <w:rPr>
          <w:rStyle w:val="1f1"/>
          <w:spacing w:val="2"/>
          <w:sz w:val="28"/>
          <w:szCs w:val="28"/>
        </w:rPr>
        <w:t xml:space="preserve">в </w:t>
      </w:r>
      <w:r>
        <w:rPr>
          <w:rFonts w:ascii="Times New Roman" w:hAnsi="Times New Roman" w:cs="Times New Roman"/>
          <w:sz w:val="28"/>
          <w:szCs w:val="28"/>
        </w:rPr>
        <w:t xml:space="preserve">поселении </w:t>
      </w:r>
      <w:r>
        <w:rPr>
          <w:rStyle w:val="1f1"/>
          <w:spacing w:val="2"/>
          <w:sz w:val="28"/>
          <w:szCs w:val="28"/>
        </w:rPr>
        <w:t xml:space="preserve">запланировано </w:t>
      </w:r>
      <w:proofErr w:type="gramStart"/>
      <w:r>
        <w:rPr>
          <w:rStyle w:val="1f1"/>
          <w:spacing w:val="2"/>
          <w:sz w:val="28"/>
          <w:szCs w:val="28"/>
        </w:rPr>
        <w:t>мероприятия</w:t>
      </w:r>
      <w:proofErr w:type="gramEnd"/>
      <w:r>
        <w:rPr>
          <w:rStyle w:val="1f1"/>
          <w:spacing w:val="2"/>
          <w:sz w:val="28"/>
          <w:szCs w:val="28"/>
        </w:rPr>
        <w:t xml:space="preserve"> приведенные в таблице 12.  </w:t>
      </w:r>
    </w:p>
    <w:p w:rsidR="005C709F" w:rsidRDefault="005C709F" w:rsidP="005C709F">
      <w:pPr>
        <w:pStyle w:val="a0"/>
        <w:spacing w:line="360" w:lineRule="auto"/>
        <w:ind w:firstLine="709"/>
        <w:jc w:val="both"/>
        <w:rPr>
          <w:rFonts w:ascii="Times New Roman" w:hAnsi="Times New Roman" w:cs="Times New Roman"/>
          <w:color w:val="000000"/>
          <w:spacing w:val="2"/>
          <w:sz w:val="28"/>
          <w:szCs w:val="28"/>
        </w:rPr>
      </w:pPr>
    </w:p>
    <w:p w:rsidR="005C709F" w:rsidRDefault="005C709F" w:rsidP="005C709F">
      <w:pPr>
        <w:pStyle w:val="3"/>
        <w:spacing w:before="0" w:after="0" w:line="360" w:lineRule="auto"/>
        <w:ind w:left="0" w:firstLine="0"/>
        <w:jc w:val="center"/>
      </w:pPr>
      <w:bookmarkStart w:id="32" w:name="_Toc38874849"/>
      <w:r>
        <w:rPr>
          <w:rFonts w:ascii="Times New Roman" w:hAnsi="Times New Roman" w:cs="Times New Roman"/>
        </w:rPr>
        <w:t>1.4.3 Сведения о вновь строящихся, реконструируемых и предлагаемых к выводу из эксплуатации объектах водоснабжения.</w:t>
      </w:r>
      <w:bookmarkEnd w:id="32"/>
    </w:p>
    <w:p w:rsidR="005C709F" w:rsidRDefault="005C709F" w:rsidP="005C709F">
      <w:pPr>
        <w:shd w:val="clear" w:color="auto" w:fill="FFFFFF"/>
        <w:spacing w:after="0" w:line="360" w:lineRule="auto"/>
        <w:ind w:firstLine="708"/>
        <w:jc w:val="both"/>
      </w:pPr>
      <w:r>
        <w:rPr>
          <w:rFonts w:ascii="Times New Roman" w:eastAsia="Times New Roman" w:hAnsi="Times New Roman" w:cs="Times New Roman"/>
          <w:color w:val="000000"/>
          <w:spacing w:val="2"/>
          <w:sz w:val="28"/>
          <w:szCs w:val="28"/>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w:t>
      </w:r>
      <w:proofErr w:type="spellStart"/>
      <w:r>
        <w:rPr>
          <w:rFonts w:ascii="Times New Roman" w:eastAsia="Times New Roman" w:hAnsi="Times New Roman" w:cs="Times New Roman"/>
          <w:color w:val="000000"/>
          <w:spacing w:val="2"/>
          <w:sz w:val="28"/>
          <w:szCs w:val="28"/>
        </w:rPr>
        <w:t>Шапкинского</w:t>
      </w:r>
      <w:proofErr w:type="spellEnd"/>
      <w:r>
        <w:rPr>
          <w:rFonts w:ascii="Times New Roman" w:eastAsia="Times New Roman" w:hAnsi="Times New Roman" w:cs="Times New Roman"/>
          <w:color w:val="000000"/>
          <w:spacing w:val="2"/>
          <w:sz w:val="28"/>
          <w:szCs w:val="28"/>
        </w:rPr>
        <w:t xml:space="preserve"> СП</w:t>
      </w:r>
      <w:r>
        <w:rPr>
          <w:rFonts w:ascii="Times New Roman" w:hAnsi="Times New Roman" w:cs="Times New Roman"/>
          <w:sz w:val="28"/>
          <w:szCs w:val="28"/>
        </w:rPr>
        <w:t xml:space="preserve"> </w:t>
      </w:r>
      <w:r>
        <w:rPr>
          <w:rFonts w:ascii="Times New Roman" w:eastAsia="Times New Roman" w:hAnsi="Times New Roman" w:cs="Times New Roman"/>
          <w:color w:val="000000"/>
          <w:spacing w:val="2"/>
          <w:sz w:val="28"/>
          <w:szCs w:val="28"/>
        </w:rPr>
        <w:t>питьевой водой, отвечающей требованиям новых нормативов качества, повышение энергетической эффективности оборудования.</w:t>
      </w:r>
    </w:p>
    <w:p w:rsidR="005C709F" w:rsidRDefault="005C709F" w:rsidP="005C709F">
      <w:pPr>
        <w:shd w:val="clear" w:color="auto" w:fill="FFFFFF"/>
        <w:spacing w:after="0" w:line="360" w:lineRule="auto"/>
        <w:ind w:firstLine="708"/>
        <w:jc w:val="both"/>
      </w:pPr>
      <w:r>
        <w:rPr>
          <w:rStyle w:val="1f1"/>
          <w:rFonts w:eastAsia="Times New Roman"/>
          <w:color w:val="000000"/>
          <w:spacing w:val="2"/>
          <w:sz w:val="28"/>
          <w:szCs w:val="28"/>
        </w:rPr>
        <w:t>В данном разделе отражены основные объекты, предусмотренные во втором сценарии развития централизованной системы питьевого водоснабжения.</w:t>
      </w:r>
      <w:r>
        <w:rPr>
          <w:rStyle w:val="1f1"/>
          <w:rFonts w:eastAsia="Times New Roman"/>
          <w:color w:val="000000"/>
          <w:spacing w:val="2"/>
          <w:sz w:val="28"/>
          <w:szCs w:val="28"/>
        </w:rPr>
        <w:br/>
      </w:r>
      <w:r>
        <w:rPr>
          <w:rStyle w:val="1f1"/>
          <w:rFonts w:eastAsia="Times New Roman"/>
          <w:b/>
          <w:bCs/>
          <w:color w:val="000000"/>
          <w:spacing w:val="2"/>
          <w:sz w:val="28"/>
          <w:szCs w:val="28"/>
        </w:rPr>
        <w:t>1)  Сведения об объектах, предлагаемых к новому строительству</w:t>
      </w:r>
    </w:p>
    <w:p w:rsidR="005C709F" w:rsidRDefault="005C709F" w:rsidP="005C709F">
      <w:pPr>
        <w:pStyle w:val="a0"/>
        <w:shd w:val="clear" w:color="auto" w:fill="FFFFFF"/>
        <w:spacing w:line="360" w:lineRule="auto"/>
        <w:ind w:firstLine="709"/>
        <w:jc w:val="both"/>
        <w:rPr>
          <w:rStyle w:val="1f1"/>
          <w:rFonts w:ascii="Times New Roman" w:eastAsia="Times New Roman" w:hAnsi="Times New Roman"/>
          <w:bCs/>
          <w:color w:val="000000"/>
          <w:spacing w:val="2"/>
          <w:sz w:val="28"/>
          <w:szCs w:val="28"/>
        </w:rPr>
      </w:pPr>
      <w:r>
        <w:rPr>
          <w:rStyle w:val="1f1"/>
          <w:rFonts w:eastAsia="Times New Roman"/>
          <w:bCs/>
          <w:color w:val="000000"/>
          <w:spacing w:val="2"/>
          <w:sz w:val="28"/>
          <w:szCs w:val="28"/>
        </w:rPr>
        <w:t>На расчетный срок в п. Шапки, планируется строительство новой водопроводной сети, строительство станций водоподготовки на водозаборных скважинах, а так же подключение МКД к системе центрального водоснабжения.</w:t>
      </w:r>
    </w:p>
    <w:p w:rsidR="005C709F" w:rsidRDefault="005C709F" w:rsidP="005C709F">
      <w:pPr>
        <w:pStyle w:val="a0"/>
        <w:shd w:val="clear" w:color="auto" w:fill="FFFFFF"/>
        <w:spacing w:line="360" w:lineRule="auto"/>
        <w:ind w:firstLine="709"/>
        <w:jc w:val="both"/>
      </w:pPr>
      <w:r>
        <w:rPr>
          <w:rStyle w:val="1f1"/>
          <w:rFonts w:eastAsia="Times New Roman"/>
          <w:bCs/>
          <w:color w:val="000000"/>
          <w:spacing w:val="2"/>
          <w:sz w:val="28"/>
          <w:szCs w:val="28"/>
        </w:rPr>
        <w:t>В д. Надино, д. </w:t>
      </w:r>
      <w:proofErr w:type="spellStart"/>
      <w:r>
        <w:rPr>
          <w:rStyle w:val="1f1"/>
          <w:rFonts w:eastAsia="Times New Roman"/>
          <w:bCs/>
          <w:color w:val="000000"/>
          <w:spacing w:val="2"/>
          <w:sz w:val="28"/>
          <w:szCs w:val="28"/>
        </w:rPr>
        <w:t>Староселье</w:t>
      </w:r>
      <w:proofErr w:type="spellEnd"/>
      <w:r>
        <w:rPr>
          <w:rStyle w:val="1f1"/>
          <w:rFonts w:eastAsia="Times New Roman"/>
          <w:bCs/>
          <w:color w:val="000000"/>
          <w:spacing w:val="2"/>
          <w:sz w:val="28"/>
          <w:szCs w:val="28"/>
        </w:rPr>
        <w:t>, д. </w:t>
      </w:r>
      <w:proofErr w:type="spellStart"/>
      <w:r>
        <w:rPr>
          <w:rStyle w:val="1f1"/>
          <w:rFonts w:eastAsia="Times New Roman"/>
          <w:bCs/>
          <w:color w:val="000000"/>
          <w:spacing w:val="2"/>
          <w:sz w:val="28"/>
          <w:szCs w:val="28"/>
        </w:rPr>
        <w:t>Ерзуново</w:t>
      </w:r>
      <w:proofErr w:type="spellEnd"/>
      <w:r>
        <w:rPr>
          <w:rStyle w:val="1f1"/>
          <w:rFonts w:eastAsia="Times New Roman"/>
          <w:bCs/>
          <w:color w:val="000000"/>
          <w:spacing w:val="2"/>
          <w:sz w:val="28"/>
          <w:szCs w:val="28"/>
        </w:rPr>
        <w:t xml:space="preserve"> и д. Белоголово планируется строительство водозаборной скважины, к которой планируется строительство станций водоподготовки. От новых скважин планируется строительство водопроводной сети в д. Надино, д. </w:t>
      </w:r>
      <w:proofErr w:type="spellStart"/>
      <w:r>
        <w:rPr>
          <w:rStyle w:val="1f1"/>
          <w:rFonts w:eastAsia="Times New Roman"/>
          <w:bCs/>
          <w:color w:val="000000"/>
          <w:spacing w:val="2"/>
          <w:sz w:val="28"/>
          <w:szCs w:val="28"/>
        </w:rPr>
        <w:t>Сиголово</w:t>
      </w:r>
      <w:proofErr w:type="spellEnd"/>
      <w:r>
        <w:rPr>
          <w:rStyle w:val="1f1"/>
          <w:rFonts w:eastAsia="Times New Roman"/>
          <w:bCs/>
          <w:color w:val="000000"/>
          <w:spacing w:val="2"/>
          <w:sz w:val="28"/>
          <w:szCs w:val="28"/>
        </w:rPr>
        <w:t>, д. </w:t>
      </w:r>
      <w:proofErr w:type="spellStart"/>
      <w:r>
        <w:rPr>
          <w:rStyle w:val="1f1"/>
          <w:rFonts w:eastAsia="Times New Roman"/>
          <w:bCs/>
          <w:color w:val="000000"/>
          <w:spacing w:val="2"/>
          <w:sz w:val="28"/>
          <w:szCs w:val="28"/>
        </w:rPr>
        <w:t>Староселье</w:t>
      </w:r>
      <w:proofErr w:type="spellEnd"/>
      <w:r>
        <w:rPr>
          <w:rStyle w:val="1f1"/>
          <w:rFonts w:eastAsia="Times New Roman"/>
          <w:bCs/>
          <w:color w:val="000000"/>
          <w:spacing w:val="2"/>
          <w:sz w:val="28"/>
          <w:szCs w:val="28"/>
        </w:rPr>
        <w:t>, д. </w:t>
      </w:r>
      <w:proofErr w:type="spellStart"/>
      <w:r>
        <w:rPr>
          <w:rStyle w:val="1f1"/>
          <w:rFonts w:eastAsia="Times New Roman"/>
          <w:bCs/>
          <w:color w:val="000000"/>
          <w:spacing w:val="2"/>
          <w:sz w:val="28"/>
          <w:szCs w:val="28"/>
        </w:rPr>
        <w:t>Ерзуново</w:t>
      </w:r>
      <w:proofErr w:type="spellEnd"/>
      <w:r>
        <w:rPr>
          <w:rStyle w:val="1f1"/>
          <w:rFonts w:eastAsia="Times New Roman"/>
          <w:bCs/>
          <w:color w:val="000000"/>
          <w:spacing w:val="2"/>
          <w:sz w:val="28"/>
          <w:szCs w:val="28"/>
        </w:rPr>
        <w:t xml:space="preserve"> и д. Белоголово</w:t>
      </w:r>
    </w:p>
    <w:p w:rsidR="005C709F" w:rsidRDefault="005C709F" w:rsidP="005C709F">
      <w:pPr>
        <w:shd w:val="clear" w:color="auto" w:fill="FFFFFF"/>
        <w:spacing w:after="0" w:line="360" w:lineRule="auto"/>
        <w:jc w:val="both"/>
        <w:rPr>
          <w:rFonts w:ascii="Times New Roman" w:eastAsia="Times New Roman" w:hAnsi="Times New Roman" w:cs="Times New Roman"/>
          <w:b/>
          <w:bCs/>
          <w:color w:val="000000"/>
          <w:spacing w:val="2"/>
          <w:sz w:val="28"/>
          <w:szCs w:val="28"/>
        </w:rPr>
      </w:pPr>
      <w:r>
        <w:rPr>
          <w:rFonts w:ascii="Times New Roman" w:eastAsia="Times New Roman" w:hAnsi="Times New Roman" w:cs="Times New Roman"/>
          <w:b/>
          <w:bCs/>
          <w:color w:val="000000"/>
          <w:spacing w:val="2"/>
          <w:sz w:val="28"/>
          <w:szCs w:val="28"/>
        </w:rPr>
        <w:t>2) Сведения о действующих объектах, предлагаемых к реконструкции (техническому перевооружению).</w:t>
      </w:r>
    </w:p>
    <w:p w:rsidR="005C709F" w:rsidRDefault="005C709F" w:rsidP="005C709F">
      <w:pPr>
        <w:shd w:val="clear" w:color="auto" w:fill="FFFFFF"/>
        <w:spacing w:after="0" w:line="360" w:lineRule="auto"/>
        <w:ind w:firstLine="709"/>
        <w:jc w:val="both"/>
        <w:rPr>
          <w:rFonts w:ascii="Calibri" w:eastAsia="Calibri" w:hAnsi="Calibri" w:cs="Calibri"/>
        </w:rPr>
      </w:pPr>
      <w:r>
        <w:rPr>
          <w:rFonts w:ascii="Times New Roman" w:eastAsia="Times New Roman" w:hAnsi="Times New Roman" w:cs="Times New Roman"/>
          <w:bCs/>
          <w:color w:val="000000"/>
          <w:spacing w:val="2"/>
          <w:sz w:val="28"/>
          <w:szCs w:val="28"/>
        </w:rPr>
        <w:t>Сведения о реконструкции объектов водоснабжения на расчетный срок отсутствуют.</w:t>
      </w:r>
    </w:p>
    <w:p w:rsidR="005C709F" w:rsidRDefault="005C709F" w:rsidP="005C709F">
      <w:pPr>
        <w:pStyle w:val="a0"/>
        <w:shd w:val="clear" w:color="auto" w:fill="FFFFFF"/>
        <w:spacing w:line="360" w:lineRule="auto"/>
        <w:ind w:firstLine="709"/>
        <w:jc w:val="both"/>
      </w:pPr>
      <w:r>
        <w:rPr>
          <w:rFonts w:ascii="Times New Roman" w:eastAsia="Times New Roman" w:hAnsi="Times New Roman" w:cs="Times New Roman"/>
          <w:b/>
          <w:bCs/>
          <w:color w:val="000000"/>
          <w:spacing w:val="2"/>
          <w:sz w:val="28"/>
          <w:szCs w:val="28"/>
        </w:rPr>
        <w:t>3) Сведения об объектах водоснабжения, предлагаемых к выводу из эксплуатации.</w:t>
      </w:r>
    </w:p>
    <w:p w:rsidR="005C709F" w:rsidRDefault="005C709F" w:rsidP="005C709F">
      <w:pPr>
        <w:shd w:val="clear" w:color="auto" w:fill="FFFFFF"/>
        <w:spacing w:after="0" w:line="360" w:lineRule="auto"/>
        <w:ind w:firstLine="708"/>
        <w:jc w:val="both"/>
      </w:pPr>
      <w:r>
        <w:rPr>
          <w:rStyle w:val="1f1"/>
          <w:rFonts w:eastAsia="Times New Roman"/>
          <w:bCs/>
          <w:color w:val="000000"/>
          <w:spacing w:val="2"/>
          <w:sz w:val="28"/>
          <w:szCs w:val="28"/>
        </w:rPr>
        <w:lastRenderedPageBreak/>
        <w:t xml:space="preserve">На территории </w:t>
      </w:r>
      <w:r>
        <w:rPr>
          <w:rFonts w:ascii="Times New Roman" w:hAnsi="Times New Roman" w:cs="Times New Roman"/>
          <w:sz w:val="28"/>
          <w:szCs w:val="28"/>
        </w:rPr>
        <w:t xml:space="preserve">сельского поселения </w:t>
      </w:r>
      <w:r>
        <w:rPr>
          <w:rStyle w:val="1f1"/>
          <w:rFonts w:eastAsia="Times New Roman"/>
          <w:bCs/>
          <w:color w:val="000000"/>
          <w:spacing w:val="2"/>
          <w:sz w:val="28"/>
          <w:szCs w:val="28"/>
        </w:rPr>
        <w:t xml:space="preserve">отсутствуют объекты водоснабжения, предлагаемые к выводу из эксплуатации.  </w:t>
      </w:r>
    </w:p>
    <w:p w:rsidR="005C709F" w:rsidRDefault="005C709F" w:rsidP="005C709F">
      <w:pPr>
        <w:spacing w:after="0" w:line="100" w:lineRule="atLeast"/>
        <w:ind w:firstLine="708"/>
        <w:rPr>
          <w:rFonts w:ascii="Times New Roman" w:hAnsi="Times New Roman" w:cs="Times New Roman"/>
          <w:bCs/>
          <w:sz w:val="28"/>
          <w:szCs w:val="28"/>
        </w:rPr>
      </w:pPr>
    </w:p>
    <w:p w:rsidR="005C709F" w:rsidRDefault="005C709F" w:rsidP="005C709F">
      <w:pPr>
        <w:pStyle w:val="3"/>
        <w:spacing w:before="0" w:after="0" w:line="360" w:lineRule="auto"/>
        <w:ind w:left="0" w:firstLine="0"/>
        <w:jc w:val="center"/>
      </w:pPr>
      <w:bookmarkStart w:id="33" w:name="_Toc38874850"/>
      <w:r>
        <w:rPr>
          <w:rFonts w:ascii="Times New Roman" w:hAnsi="Times New Roman" w:cs="Times New Roman"/>
        </w:rPr>
        <w:t xml:space="preserve">1.4.4 </w:t>
      </w:r>
      <w:r>
        <w:rPr>
          <w:rFonts w:ascii="Times New Roman" w:hAnsi="Times New Roman" w:cs="Times New Roman"/>
          <w:color w:val="000000"/>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bookmarkEnd w:id="33"/>
    </w:p>
    <w:p w:rsidR="005C709F" w:rsidRDefault="005C709F" w:rsidP="005C709F">
      <w:pPr>
        <w:spacing w:after="0" w:line="360" w:lineRule="auto"/>
        <w:ind w:firstLine="709"/>
        <w:jc w:val="both"/>
      </w:pPr>
      <w:r>
        <w:rPr>
          <w:rFonts w:ascii="Times New Roman" w:hAnsi="Times New Roman" w:cs="Times New Roman"/>
          <w:bCs/>
          <w:color w:val="000000"/>
          <w:sz w:val="28"/>
          <w:szCs w:val="28"/>
        </w:rPr>
        <w:t xml:space="preserve">Сведения о системы диспетчеризации, телемеханизации и системы управления режимами водоснабжения в </w:t>
      </w:r>
      <w:proofErr w:type="spellStart"/>
      <w:r>
        <w:rPr>
          <w:rFonts w:ascii="Times New Roman" w:hAnsi="Times New Roman" w:cs="Times New Roman"/>
          <w:bCs/>
          <w:color w:val="000000"/>
          <w:sz w:val="28"/>
          <w:szCs w:val="28"/>
        </w:rPr>
        <w:t>Шапкинском</w:t>
      </w:r>
      <w:proofErr w:type="spellEnd"/>
      <w:r>
        <w:rPr>
          <w:rFonts w:ascii="Times New Roman" w:hAnsi="Times New Roman" w:cs="Times New Roman"/>
          <w:bCs/>
          <w:color w:val="000000"/>
          <w:sz w:val="28"/>
          <w:szCs w:val="28"/>
        </w:rPr>
        <w:t xml:space="preserve"> СП отсутствуют.</w:t>
      </w:r>
    </w:p>
    <w:p w:rsidR="005C709F" w:rsidRDefault="005C709F" w:rsidP="005C709F">
      <w:pPr>
        <w:spacing w:after="0" w:line="360" w:lineRule="auto"/>
        <w:ind w:firstLine="709"/>
        <w:jc w:val="both"/>
      </w:pPr>
    </w:p>
    <w:p w:rsidR="005C709F" w:rsidRDefault="005C709F" w:rsidP="005C709F">
      <w:pPr>
        <w:pStyle w:val="3"/>
        <w:spacing w:before="0" w:after="0" w:line="360" w:lineRule="auto"/>
        <w:ind w:left="0" w:firstLine="0"/>
        <w:jc w:val="center"/>
      </w:pPr>
      <w:bookmarkStart w:id="34" w:name="_Toc38874851"/>
      <w:r>
        <w:rPr>
          <w:rFonts w:ascii="Times New Roman" w:hAnsi="Times New Roman" w:cs="Times New Roman"/>
        </w:rPr>
        <w:t>1.4.5 Сведения об оснащенности зданий, строений, сооружений приборами учета и их применении при осуществлении расчетов за потребленную воду.</w:t>
      </w:r>
      <w:bookmarkEnd w:id="34"/>
    </w:p>
    <w:p w:rsidR="005C709F" w:rsidRDefault="005C709F" w:rsidP="005C709F">
      <w:pPr>
        <w:pStyle w:val="1c"/>
        <w:spacing w:line="360" w:lineRule="auto"/>
        <w:ind w:firstLine="709"/>
        <w:jc w:val="both"/>
      </w:pPr>
      <w:r>
        <w:rPr>
          <w:rFonts w:ascii="Times New Roman" w:hAnsi="Times New Roman" w:cs="Times New Roman"/>
          <w:bCs/>
          <w:sz w:val="28"/>
          <w:szCs w:val="28"/>
        </w:rPr>
        <w:t xml:space="preserve">На данный момент в </w:t>
      </w:r>
      <w:proofErr w:type="spellStart"/>
      <w:r>
        <w:rPr>
          <w:rFonts w:ascii="Times New Roman" w:hAnsi="Times New Roman" w:cs="Times New Roman"/>
          <w:bCs/>
          <w:sz w:val="28"/>
          <w:szCs w:val="28"/>
        </w:rPr>
        <w:t>Шапкинском</w:t>
      </w:r>
      <w:proofErr w:type="spellEnd"/>
      <w:r>
        <w:rPr>
          <w:rFonts w:ascii="Times New Roman" w:hAnsi="Times New Roman" w:cs="Times New Roman"/>
          <w:bCs/>
          <w:sz w:val="28"/>
          <w:szCs w:val="28"/>
        </w:rPr>
        <w:t xml:space="preserve"> СП центральное водоснабжение имеется в малоэтажной и </w:t>
      </w:r>
      <w:proofErr w:type="spellStart"/>
      <w:r>
        <w:rPr>
          <w:rFonts w:ascii="Times New Roman" w:hAnsi="Times New Roman" w:cs="Times New Roman"/>
          <w:bCs/>
          <w:sz w:val="28"/>
          <w:szCs w:val="28"/>
        </w:rPr>
        <w:t>обществено</w:t>
      </w:r>
      <w:proofErr w:type="spellEnd"/>
      <w:r>
        <w:rPr>
          <w:rFonts w:ascii="Times New Roman" w:hAnsi="Times New Roman" w:cs="Times New Roman"/>
          <w:bCs/>
          <w:sz w:val="28"/>
          <w:szCs w:val="28"/>
        </w:rPr>
        <w:t xml:space="preserve">-деловой застройки в </w:t>
      </w:r>
      <w:proofErr w:type="spellStart"/>
      <w:r>
        <w:rPr>
          <w:rFonts w:ascii="Times New Roman" w:hAnsi="Times New Roman" w:cs="Times New Roman"/>
          <w:bCs/>
          <w:sz w:val="28"/>
          <w:szCs w:val="28"/>
        </w:rPr>
        <w:t>п</w:t>
      </w:r>
      <w:proofErr w:type="gramStart"/>
      <w:r>
        <w:rPr>
          <w:rFonts w:ascii="Times New Roman" w:hAnsi="Times New Roman" w:cs="Times New Roman"/>
          <w:bCs/>
          <w:sz w:val="28"/>
          <w:szCs w:val="28"/>
        </w:rPr>
        <w:t>.Ш</w:t>
      </w:r>
      <w:proofErr w:type="gramEnd"/>
      <w:r>
        <w:rPr>
          <w:rFonts w:ascii="Times New Roman" w:hAnsi="Times New Roman" w:cs="Times New Roman"/>
          <w:bCs/>
          <w:sz w:val="28"/>
          <w:szCs w:val="28"/>
        </w:rPr>
        <w:t>апки</w:t>
      </w:r>
      <w:proofErr w:type="spellEnd"/>
      <w:r>
        <w:rPr>
          <w:rFonts w:ascii="Times New Roman" w:hAnsi="Times New Roman" w:cs="Times New Roman"/>
          <w:bCs/>
          <w:sz w:val="28"/>
          <w:szCs w:val="28"/>
        </w:rPr>
        <w:t xml:space="preserve">, приборы учета отсутствуют у большей части потребителей. На конец расчетного периода планируется 50%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(населённым пунктам). </w:t>
      </w:r>
    </w:p>
    <w:p w:rsidR="005C709F" w:rsidRDefault="005C709F" w:rsidP="005C709F">
      <w:pPr>
        <w:pStyle w:val="1c"/>
        <w:spacing w:line="360" w:lineRule="auto"/>
        <w:ind w:firstLine="709"/>
        <w:jc w:val="both"/>
      </w:pPr>
      <w:r>
        <w:rPr>
          <w:rStyle w:val="1f1"/>
          <w:bCs/>
          <w:sz w:val="28"/>
          <w:szCs w:val="28"/>
        </w:rPr>
        <w:t xml:space="preserve">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 </w:t>
      </w:r>
    </w:p>
    <w:p w:rsidR="005C709F" w:rsidRDefault="005C709F" w:rsidP="005C709F">
      <w:pPr>
        <w:spacing w:after="0" w:line="360" w:lineRule="auto"/>
        <w:ind w:firstLine="709"/>
        <w:jc w:val="both"/>
        <w:rPr>
          <w:rFonts w:ascii="Times New Roman" w:hAnsi="Times New Roman" w:cs="Times New Roman"/>
          <w:bCs/>
          <w:sz w:val="28"/>
          <w:szCs w:val="28"/>
        </w:rPr>
      </w:pPr>
    </w:p>
    <w:p w:rsidR="005C709F" w:rsidRDefault="005C709F" w:rsidP="005C709F">
      <w:pPr>
        <w:pStyle w:val="3"/>
        <w:spacing w:before="0" w:after="0" w:line="360" w:lineRule="auto"/>
        <w:ind w:left="0" w:firstLine="0"/>
        <w:jc w:val="center"/>
      </w:pPr>
      <w:bookmarkStart w:id="35" w:name="_Toc38874852"/>
      <w:r>
        <w:rPr>
          <w:rFonts w:ascii="Times New Roman" w:hAnsi="Times New Roman" w:cs="Times New Roman"/>
        </w:rPr>
        <w:t>1.4.6  Описание вариантов маршрутов прохождения трубопроводов (трасс) по территории поселения, городского округа и их обоснование</w:t>
      </w:r>
      <w:bookmarkEnd w:id="35"/>
    </w:p>
    <w:p w:rsidR="005C709F" w:rsidRDefault="005C709F" w:rsidP="005C709F">
      <w:pPr>
        <w:pStyle w:val="1c"/>
        <w:spacing w:line="360" w:lineRule="auto"/>
        <w:ind w:firstLine="709"/>
        <w:jc w:val="both"/>
      </w:pPr>
      <w:r>
        <w:rPr>
          <w:rFonts w:ascii="Times New Roman" w:hAnsi="Times New Roman" w:cs="Times New Roman"/>
          <w:bCs/>
          <w:sz w:val="28"/>
          <w:szCs w:val="28"/>
        </w:rPr>
        <w:t>Водопроводные разводящие сети планируются кольцевыми, хозяйственно-питьевого и противопожарного назначения, из полиэтиленовых труб с колодцами с запорной арматурой и пожарными гидрантами</w:t>
      </w:r>
      <w:proofErr w:type="gramStart"/>
      <w:r>
        <w:rPr>
          <w:rFonts w:ascii="Times New Roman" w:hAnsi="Times New Roman" w:cs="Times New Roman"/>
          <w:bCs/>
          <w:sz w:val="28"/>
          <w:szCs w:val="28"/>
        </w:rPr>
        <w:t>..</w:t>
      </w:r>
      <w:proofErr w:type="gramEnd"/>
    </w:p>
    <w:p w:rsidR="005C709F" w:rsidRDefault="005C709F" w:rsidP="005C709F">
      <w:pPr>
        <w:pStyle w:val="1c"/>
        <w:spacing w:line="360" w:lineRule="auto"/>
        <w:ind w:firstLine="709"/>
        <w:jc w:val="both"/>
      </w:pPr>
      <w:r>
        <w:rPr>
          <w:rStyle w:val="1f1"/>
          <w:bCs/>
          <w:sz w:val="28"/>
          <w:szCs w:val="28"/>
        </w:rPr>
        <w:t xml:space="preserve">Схема водоснабжения,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w:t>
      </w:r>
      <w:r>
        <w:rPr>
          <w:rStyle w:val="1f1"/>
          <w:bCs/>
          <w:sz w:val="28"/>
          <w:szCs w:val="28"/>
        </w:rPr>
        <w:t>представлены на картах в Приложении 1.</w:t>
      </w:r>
    </w:p>
    <w:p w:rsidR="005C709F" w:rsidRDefault="005C709F" w:rsidP="005C709F">
      <w:pPr>
        <w:spacing w:after="0" w:line="360" w:lineRule="auto"/>
        <w:ind w:firstLine="709"/>
        <w:jc w:val="both"/>
        <w:rPr>
          <w:rFonts w:ascii="Times New Roman" w:hAnsi="Times New Roman" w:cs="Times New Roman"/>
          <w:bCs/>
          <w:sz w:val="28"/>
          <w:szCs w:val="28"/>
        </w:rPr>
      </w:pPr>
    </w:p>
    <w:p w:rsidR="005C709F" w:rsidRDefault="005C709F" w:rsidP="005C709F">
      <w:pPr>
        <w:pStyle w:val="3"/>
        <w:tabs>
          <w:tab w:val="left" w:pos="720"/>
        </w:tabs>
        <w:spacing w:before="0" w:after="0" w:line="360" w:lineRule="auto"/>
        <w:ind w:left="0" w:firstLine="0"/>
        <w:jc w:val="center"/>
      </w:pPr>
      <w:bookmarkStart w:id="36" w:name="_Toc38874853"/>
      <w:r>
        <w:rPr>
          <w:rFonts w:ascii="Times New Roman" w:hAnsi="Times New Roman" w:cs="Times New Roman"/>
        </w:rPr>
        <w:lastRenderedPageBreak/>
        <w:t>1.4.7 Рекомендации о месте размещения насосных станций, резервуаров, водонапорных башен.</w:t>
      </w:r>
      <w:bookmarkEnd w:id="36"/>
    </w:p>
    <w:p w:rsidR="005C709F" w:rsidRDefault="005C709F" w:rsidP="005C709F">
      <w:pPr>
        <w:pStyle w:val="1c"/>
        <w:spacing w:line="360" w:lineRule="auto"/>
        <w:ind w:firstLine="708"/>
        <w:jc w:val="both"/>
      </w:pPr>
      <w:r>
        <w:rPr>
          <w:rStyle w:val="1f1"/>
          <w:bCs/>
          <w:sz w:val="28"/>
          <w:szCs w:val="28"/>
        </w:rPr>
        <w:t xml:space="preserve">На расчетный срок в </w:t>
      </w:r>
      <w:proofErr w:type="spellStart"/>
      <w:r>
        <w:rPr>
          <w:rStyle w:val="1f1"/>
          <w:bCs/>
          <w:sz w:val="28"/>
          <w:szCs w:val="28"/>
        </w:rPr>
        <w:t>Шабкинском</w:t>
      </w:r>
      <w:proofErr w:type="spellEnd"/>
      <w:r>
        <w:rPr>
          <w:rStyle w:val="1f1"/>
          <w:bCs/>
          <w:sz w:val="28"/>
          <w:szCs w:val="28"/>
        </w:rPr>
        <w:t xml:space="preserve"> СП не планируется строительство водонапорных башен и насосных станций.</w:t>
      </w:r>
    </w:p>
    <w:p w:rsidR="005C709F" w:rsidRDefault="005C709F" w:rsidP="005C709F">
      <w:pPr>
        <w:spacing w:after="0" w:line="100" w:lineRule="atLeast"/>
        <w:jc w:val="center"/>
        <w:rPr>
          <w:rFonts w:ascii="Times New Roman" w:hAnsi="Times New Roman" w:cs="Times New Roman"/>
          <w:bCs/>
          <w:sz w:val="28"/>
          <w:szCs w:val="28"/>
        </w:rPr>
      </w:pPr>
    </w:p>
    <w:p w:rsidR="005C709F" w:rsidRDefault="005C709F" w:rsidP="005C709F">
      <w:pPr>
        <w:pStyle w:val="3"/>
        <w:tabs>
          <w:tab w:val="left" w:pos="720"/>
        </w:tabs>
        <w:spacing w:before="0" w:after="0" w:line="360" w:lineRule="auto"/>
        <w:ind w:left="0" w:firstLine="0"/>
        <w:jc w:val="center"/>
      </w:pPr>
      <w:bookmarkStart w:id="37" w:name="_Toc38874854"/>
      <w:r>
        <w:rPr>
          <w:rFonts w:ascii="Times New Roman" w:hAnsi="Times New Roman" w:cs="Times New Roman"/>
        </w:rPr>
        <w:t>1.4.8 Границы планируемых зон размещения объектов централизованных систем горячего водоснабжения, холодного водоснабжения.</w:t>
      </w:r>
      <w:bookmarkEnd w:id="37"/>
    </w:p>
    <w:p w:rsidR="005C709F" w:rsidRDefault="005C709F" w:rsidP="005C709F">
      <w:pPr>
        <w:pStyle w:val="a0"/>
        <w:spacing w:line="360" w:lineRule="auto"/>
        <w:ind w:firstLine="709"/>
        <w:jc w:val="both"/>
      </w:pPr>
      <w:r>
        <w:rPr>
          <w:rStyle w:val="1f1"/>
          <w:bCs/>
          <w:sz w:val="28"/>
          <w:szCs w:val="28"/>
        </w:rPr>
        <w:t xml:space="preserve">К расчетному периоду схемы планируется обеспечение централизованным водоснабжением 40% территории частного сектора </w:t>
      </w:r>
      <w:proofErr w:type="spellStart"/>
      <w:r>
        <w:rPr>
          <w:rStyle w:val="1f1"/>
          <w:bCs/>
          <w:sz w:val="28"/>
          <w:szCs w:val="28"/>
        </w:rPr>
        <w:t>Шапкинского</w:t>
      </w:r>
      <w:proofErr w:type="spellEnd"/>
      <w:r>
        <w:rPr>
          <w:rStyle w:val="1f1"/>
          <w:bCs/>
          <w:sz w:val="28"/>
          <w:szCs w:val="28"/>
        </w:rPr>
        <w:t xml:space="preserve"> СП. Границами планируемых зон централизованного водоснабжения являются окраинные улицы. </w:t>
      </w:r>
    </w:p>
    <w:p w:rsidR="005C709F" w:rsidRDefault="005C709F" w:rsidP="005C709F">
      <w:pPr>
        <w:pStyle w:val="a0"/>
        <w:spacing w:line="360" w:lineRule="auto"/>
        <w:ind w:firstLine="709"/>
        <w:jc w:val="both"/>
      </w:pPr>
    </w:p>
    <w:p w:rsidR="005C709F" w:rsidRDefault="005C709F" w:rsidP="005C709F">
      <w:pPr>
        <w:pStyle w:val="3"/>
        <w:spacing w:before="0" w:after="0" w:line="360" w:lineRule="auto"/>
        <w:ind w:left="0" w:firstLine="0"/>
        <w:jc w:val="center"/>
      </w:pPr>
      <w:bookmarkStart w:id="38" w:name="_Toc38874855"/>
      <w:r>
        <w:rPr>
          <w:rFonts w:ascii="Times New Roman" w:hAnsi="Times New Roman" w:cs="Times New Roman"/>
        </w:rPr>
        <w:t>1</w:t>
      </w:r>
      <w:r>
        <w:rPr>
          <w:rFonts w:ascii="Times New Roman" w:hAnsi="Times New Roman" w:cs="Times New Roman"/>
          <w:color w:val="000000"/>
        </w:rPr>
        <w:t>.4.9 Карты (схемы) существующего и планируемого размещения объектов централизованных систем горячего водоснабжения, холодного водоснабжения</w:t>
      </w:r>
      <w:bookmarkEnd w:id="38"/>
    </w:p>
    <w:p w:rsidR="005C709F" w:rsidRDefault="005C709F" w:rsidP="005C709F">
      <w:pPr>
        <w:spacing w:after="0" w:line="360" w:lineRule="auto"/>
        <w:ind w:firstLine="708"/>
        <w:jc w:val="both"/>
      </w:pPr>
      <w:r>
        <w:rPr>
          <w:rStyle w:val="1f1"/>
          <w:bCs/>
          <w:sz w:val="28"/>
          <w:szCs w:val="28"/>
        </w:rPr>
        <w:t xml:space="preserve">Схема существующего и перспективного водоснабжения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w:t>
      </w:r>
      <w:r>
        <w:rPr>
          <w:rStyle w:val="1f1"/>
          <w:bCs/>
          <w:sz w:val="28"/>
          <w:szCs w:val="28"/>
        </w:rPr>
        <w:t>представлена в Приложении №1.</w:t>
      </w:r>
    </w:p>
    <w:p w:rsidR="005C709F" w:rsidRDefault="005C709F" w:rsidP="005C709F">
      <w:pPr>
        <w:spacing w:after="0" w:line="360" w:lineRule="auto"/>
        <w:ind w:firstLine="708"/>
        <w:jc w:val="both"/>
        <w:rPr>
          <w:rFonts w:ascii="Times New Roman" w:hAnsi="Times New Roman" w:cs="Times New Roman"/>
          <w:bCs/>
          <w:sz w:val="28"/>
          <w:szCs w:val="28"/>
        </w:rPr>
      </w:pPr>
    </w:p>
    <w:p w:rsidR="005C709F" w:rsidRDefault="005C709F" w:rsidP="005C709F">
      <w:pPr>
        <w:pStyle w:val="3"/>
        <w:tabs>
          <w:tab w:val="left" w:pos="720"/>
        </w:tabs>
        <w:spacing w:before="0" w:after="0" w:line="360" w:lineRule="auto"/>
        <w:ind w:left="0" w:firstLine="0"/>
        <w:jc w:val="center"/>
      </w:pPr>
      <w:bookmarkStart w:id="39" w:name="_Toc38874856"/>
      <w:r>
        <w:rPr>
          <w:rStyle w:val="1f1"/>
        </w:rPr>
        <w:t>1.4.10 Обеспечение подачи абонентам определенного объема горячей, питьевой воды установленного качества</w:t>
      </w:r>
      <w:bookmarkEnd w:id="39"/>
    </w:p>
    <w:p w:rsidR="005C709F" w:rsidRDefault="005C709F" w:rsidP="005C709F">
      <w:pPr>
        <w:pStyle w:val="a0"/>
        <w:spacing w:line="360" w:lineRule="auto"/>
        <w:ind w:firstLine="709"/>
        <w:jc w:val="both"/>
      </w:pPr>
      <w:r>
        <w:rPr>
          <w:rFonts w:ascii="Times New Roman" w:hAnsi="Times New Roman" w:cs="Times New Roman"/>
          <w:sz w:val="28"/>
          <w:szCs w:val="28"/>
        </w:rPr>
        <w:t xml:space="preserve">Водоснабжение потребителей </w:t>
      </w:r>
      <w:proofErr w:type="spellStart"/>
      <w:r>
        <w:rPr>
          <w:rFonts w:ascii="Times New Roman" w:hAnsi="Times New Roman" w:cs="Times New Roman"/>
          <w:sz w:val="28"/>
          <w:szCs w:val="28"/>
        </w:rPr>
        <w:t>Шапкинскогог</w:t>
      </w:r>
      <w:proofErr w:type="spellEnd"/>
      <w:r>
        <w:rPr>
          <w:rFonts w:ascii="Times New Roman" w:hAnsi="Times New Roman" w:cs="Times New Roman"/>
          <w:sz w:val="28"/>
          <w:szCs w:val="28"/>
        </w:rPr>
        <w:t xml:space="preserve"> СП определенного объема и установленного качества гарантируется за счет использования оборудования рассчитанного на большие параметры потребления. </w:t>
      </w:r>
    </w:p>
    <w:p w:rsidR="005C709F" w:rsidRDefault="005C709F" w:rsidP="005C709F">
      <w:pPr>
        <w:pStyle w:val="a0"/>
        <w:spacing w:line="360" w:lineRule="auto"/>
        <w:ind w:firstLine="709"/>
        <w:jc w:val="both"/>
      </w:pPr>
      <w:r>
        <w:rPr>
          <w:rFonts w:ascii="Times New Roman" w:hAnsi="Times New Roman" w:cs="Times New Roman"/>
          <w:sz w:val="28"/>
          <w:szCs w:val="28"/>
        </w:rPr>
        <w:t xml:space="preserve">Мероприятия по обеспечению надежности планируется обеспечить наличием надежного насосного оборудования водозаборных сооружений, надлежащей эксплуатации запорной арматуры, наличия дублирующих трубопроводов объединенных в кольцевую схему. </w:t>
      </w:r>
    </w:p>
    <w:p w:rsidR="005C709F" w:rsidRDefault="005C709F" w:rsidP="005C709F">
      <w:pPr>
        <w:pStyle w:val="a0"/>
        <w:spacing w:line="360" w:lineRule="auto"/>
        <w:ind w:firstLine="709"/>
        <w:jc w:val="both"/>
      </w:pPr>
      <w:r>
        <w:rPr>
          <w:rStyle w:val="1f1"/>
          <w:bCs/>
          <w:sz w:val="28"/>
          <w:szCs w:val="28"/>
        </w:rPr>
        <w:t xml:space="preserve">Качество подаваемой воды необходимо контролировать по результатам анализов соответствующими органами. </w:t>
      </w:r>
    </w:p>
    <w:p w:rsidR="005C709F" w:rsidRDefault="005C709F" w:rsidP="005C709F">
      <w:pPr>
        <w:pStyle w:val="a0"/>
        <w:spacing w:line="360" w:lineRule="auto"/>
        <w:ind w:firstLine="709"/>
        <w:jc w:val="both"/>
        <w:rPr>
          <w:rFonts w:ascii="Times New Roman" w:hAnsi="Times New Roman" w:cs="Times New Roman"/>
          <w:bCs/>
          <w:sz w:val="28"/>
          <w:szCs w:val="28"/>
        </w:rPr>
      </w:pPr>
    </w:p>
    <w:p w:rsidR="005C709F" w:rsidRDefault="005C709F" w:rsidP="005C709F">
      <w:pPr>
        <w:pStyle w:val="3"/>
        <w:tabs>
          <w:tab w:val="left" w:pos="720"/>
        </w:tabs>
        <w:spacing w:before="0" w:after="0" w:line="360" w:lineRule="auto"/>
        <w:ind w:left="0" w:firstLine="0"/>
        <w:jc w:val="center"/>
      </w:pPr>
      <w:bookmarkStart w:id="40" w:name="_Toc38874857"/>
      <w:r>
        <w:rPr>
          <w:rStyle w:val="1f1"/>
        </w:rPr>
        <w:lastRenderedPageBreak/>
        <w:t>1.4.11 Организация и обеспечение централизованного водоснабжения на территориях, где оно отсутствует</w:t>
      </w:r>
      <w:bookmarkEnd w:id="40"/>
    </w:p>
    <w:p w:rsidR="005C709F" w:rsidRDefault="005C709F" w:rsidP="005C709F">
      <w:pPr>
        <w:pStyle w:val="a0"/>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расчетный срок в п. Шапки, планируется увеличение территорий охваченных центральным водоснабжением, за счет нового строительства водопроводной сети и новой скважины. В д. Надино согласно схеме планируется строительство водонапорной скважины, от которой в дальнейшем возможно строительство водопроводной сети в д. Надино и д. </w:t>
      </w:r>
      <w:proofErr w:type="spellStart"/>
      <w:r>
        <w:rPr>
          <w:rFonts w:ascii="Times New Roman" w:hAnsi="Times New Roman" w:cs="Times New Roman"/>
          <w:bCs/>
          <w:sz w:val="28"/>
          <w:szCs w:val="28"/>
        </w:rPr>
        <w:t>Сиголово</w:t>
      </w:r>
      <w:proofErr w:type="spellEnd"/>
      <w:r>
        <w:rPr>
          <w:rFonts w:ascii="Times New Roman" w:hAnsi="Times New Roman" w:cs="Times New Roman"/>
          <w:bCs/>
          <w:sz w:val="28"/>
          <w:szCs w:val="28"/>
        </w:rPr>
        <w:t>.</w:t>
      </w:r>
    </w:p>
    <w:p w:rsidR="005C709F" w:rsidRDefault="005C709F" w:rsidP="005C709F">
      <w:pPr>
        <w:spacing w:after="0" w:line="360" w:lineRule="auto"/>
        <w:ind w:firstLine="709"/>
        <w:jc w:val="both"/>
        <w:rPr>
          <w:rFonts w:ascii="Times New Roman" w:hAnsi="Times New Roman" w:cs="Times New Roman"/>
          <w:bCs/>
          <w:color w:val="FF0000"/>
          <w:sz w:val="28"/>
          <w:szCs w:val="28"/>
          <w:lang w:eastAsia="ru-RU"/>
        </w:rPr>
      </w:pPr>
      <w:r>
        <w:rPr>
          <w:rFonts w:ascii="Times New Roman" w:hAnsi="Times New Roman" w:cs="Times New Roman"/>
          <w:bCs/>
          <w:sz w:val="28"/>
          <w:szCs w:val="28"/>
        </w:rPr>
        <w:t xml:space="preserve">На территории населённых пунктов </w:t>
      </w:r>
      <w:proofErr w:type="spellStart"/>
      <w:r>
        <w:rPr>
          <w:rFonts w:ascii="Times New Roman" w:hAnsi="Times New Roman" w:cs="Times New Roman"/>
          <w:bCs/>
          <w:sz w:val="28"/>
          <w:szCs w:val="28"/>
        </w:rPr>
        <w:t>д</w:t>
      </w:r>
      <w:proofErr w:type="gramStart"/>
      <w:r>
        <w:rPr>
          <w:rFonts w:ascii="Times New Roman" w:hAnsi="Times New Roman" w:cs="Times New Roman"/>
          <w:bCs/>
          <w:sz w:val="28"/>
          <w:szCs w:val="28"/>
        </w:rPr>
        <w:t>.Б</w:t>
      </w:r>
      <w:proofErr w:type="gramEnd"/>
      <w:r>
        <w:rPr>
          <w:rFonts w:ascii="Times New Roman" w:hAnsi="Times New Roman" w:cs="Times New Roman"/>
          <w:bCs/>
          <w:sz w:val="28"/>
          <w:szCs w:val="28"/>
        </w:rPr>
        <w:t>елоголово</w:t>
      </w:r>
      <w:proofErr w:type="spellEnd"/>
      <w:r>
        <w:rPr>
          <w:rFonts w:ascii="Times New Roman" w:hAnsi="Times New Roman" w:cs="Times New Roman"/>
          <w:bCs/>
          <w:sz w:val="28"/>
          <w:szCs w:val="28"/>
        </w:rPr>
        <w:t xml:space="preserve"> и </w:t>
      </w:r>
      <w:proofErr w:type="spellStart"/>
      <w:r>
        <w:rPr>
          <w:rFonts w:ascii="Times New Roman" w:hAnsi="Times New Roman" w:cs="Times New Roman"/>
          <w:bCs/>
          <w:sz w:val="28"/>
          <w:szCs w:val="28"/>
        </w:rPr>
        <w:t>д.Ерзуново</w:t>
      </w:r>
      <w:proofErr w:type="spellEnd"/>
      <w:r>
        <w:rPr>
          <w:rFonts w:ascii="Times New Roman" w:hAnsi="Times New Roman" w:cs="Times New Roman"/>
          <w:bCs/>
          <w:sz w:val="28"/>
          <w:szCs w:val="28"/>
        </w:rPr>
        <w:t xml:space="preserve"> </w:t>
      </w:r>
      <w:r>
        <w:rPr>
          <w:rFonts w:ascii="Times New Roman" w:hAnsi="Times New Roman" w:cs="Times New Roman"/>
          <w:bCs/>
          <w:sz w:val="28"/>
          <w:szCs w:val="28"/>
          <w:lang w:eastAsia="ru-RU"/>
        </w:rPr>
        <w:t>организация централизованного водоснабжения на данном этапе не предоставляется возможным и предусматривается из колодцев.</w:t>
      </w:r>
    </w:p>
    <w:p w:rsidR="005C709F" w:rsidRDefault="005C709F" w:rsidP="005C709F">
      <w:pPr>
        <w:pStyle w:val="a0"/>
        <w:spacing w:line="360" w:lineRule="auto"/>
        <w:ind w:firstLine="709"/>
        <w:jc w:val="both"/>
        <w:rPr>
          <w:rFonts w:ascii="Times New Roman" w:hAnsi="Times New Roman" w:cs="Times New Roman"/>
          <w:bCs/>
          <w:sz w:val="28"/>
          <w:szCs w:val="28"/>
        </w:rPr>
      </w:pPr>
    </w:p>
    <w:p w:rsidR="005C709F" w:rsidRDefault="005C709F" w:rsidP="005C709F">
      <w:pPr>
        <w:pStyle w:val="3"/>
        <w:tabs>
          <w:tab w:val="left" w:pos="720"/>
        </w:tabs>
        <w:spacing w:before="0" w:after="0" w:line="360" w:lineRule="auto"/>
        <w:ind w:left="0" w:firstLine="0"/>
        <w:jc w:val="center"/>
      </w:pPr>
      <w:bookmarkStart w:id="41" w:name="_Toc38874858"/>
      <w:r>
        <w:rPr>
          <w:rStyle w:val="1f1"/>
        </w:rPr>
        <w:t>1.4.12 Обеспечение водоснабжения объектов перспективной застройки населенного пункта</w:t>
      </w:r>
      <w:bookmarkEnd w:id="41"/>
      <w:r>
        <w:rPr>
          <w:rStyle w:val="1f1"/>
        </w:rPr>
        <w:t xml:space="preserve"> </w:t>
      </w:r>
    </w:p>
    <w:p w:rsidR="005C709F" w:rsidRDefault="005C709F" w:rsidP="005C709F">
      <w:pPr>
        <w:spacing w:after="0" w:line="360" w:lineRule="auto"/>
        <w:ind w:firstLine="709"/>
        <w:jc w:val="both"/>
        <w:rPr>
          <w:rStyle w:val="af9"/>
          <w:rFonts w:ascii="Times New Roman" w:hAnsi="Times New Roman" w:cs="Times New Roman"/>
          <w:sz w:val="28"/>
          <w:szCs w:val="28"/>
        </w:rPr>
      </w:pPr>
      <w:r>
        <w:rPr>
          <w:rFonts w:ascii="Times New Roman" w:hAnsi="Times New Roman" w:cs="Times New Roman"/>
          <w:bCs/>
          <w:sz w:val="28"/>
          <w:szCs w:val="28"/>
        </w:rPr>
        <w:t xml:space="preserve">Согласно генеральному плану в </w:t>
      </w:r>
      <w:proofErr w:type="spellStart"/>
      <w:r>
        <w:rPr>
          <w:rFonts w:ascii="Times New Roman" w:hAnsi="Times New Roman" w:cs="Times New Roman"/>
          <w:bCs/>
          <w:sz w:val="28"/>
          <w:szCs w:val="28"/>
        </w:rPr>
        <w:t>Шапкинского</w:t>
      </w:r>
      <w:proofErr w:type="spellEnd"/>
      <w:r>
        <w:rPr>
          <w:rFonts w:ascii="Times New Roman" w:hAnsi="Times New Roman" w:cs="Times New Roman"/>
          <w:bCs/>
          <w:sz w:val="28"/>
          <w:szCs w:val="28"/>
        </w:rPr>
        <w:t xml:space="preserve"> СП н</w:t>
      </w:r>
      <w:r>
        <w:rPr>
          <w:rStyle w:val="af9"/>
          <w:rFonts w:ascii="Times New Roman" w:hAnsi="Times New Roman" w:cs="Times New Roman"/>
          <w:sz w:val="28"/>
          <w:szCs w:val="28"/>
        </w:rPr>
        <w:t xml:space="preserve">овое жилищное строительство в последние годы осуществляется в п. Шапки. Весь объем нового жилищного строительства приходится на индивидуальные жилые дома. </w:t>
      </w:r>
      <w:proofErr w:type="gramStart"/>
      <w:r>
        <w:rPr>
          <w:rStyle w:val="af9"/>
          <w:rFonts w:ascii="Times New Roman" w:hAnsi="Times New Roman" w:cs="Times New Roman"/>
          <w:sz w:val="28"/>
          <w:szCs w:val="28"/>
        </w:rPr>
        <w:t xml:space="preserve">Ежегодные объемы нового жилищного строительства в сельском поселении, высоки и составляют порядка 2 тыс. кв. м общей площади (за последние 11 лет), т.е. 3,7 кв. м в год на человека. </w:t>
      </w:r>
      <w:proofErr w:type="gramEnd"/>
    </w:p>
    <w:p w:rsidR="005C709F" w:rsidRDefault="005C709F" w:rsidP="005C709F">
      <w:pPr>
        <w:spacing w:after="0" w:line="360" w:lineRule="auto"/>
        <w:ind w:firstLine="709"/>
        <w:jc w:val="both"/>
        <w:rPr>
          <w:rFonts w:ascii="Calibri" w:hAnsi="Calibri" w:cs="Calibri"/>
        </w:rPr>
      </w:pPr>
      <w:r>
        <w:rPr>
          <w:rFonts w:ascii="Times New Roman" w:hAnsi="Times New Roman" w:cs="Times New Roman"/>
          <w:bCs/>
          <w:sz w:val="28"/>
          <w:szCs w:val="28"/>
        </w:rPr>
        <w:t>При увеличении застройки проект водоснабжения объектов нового строительства разрабатывается в составе проектной документации на строительство объектов.</w:t>
      </w:r>
    </w:p>
    <w:p w:rsidR="005C709F" w:rsidRDefault="005C709F" w:rsidP="005C709F">
      <w:pPr>
        <w:pStyle w:val="a0"/>
        <w:spacing w:line="360" w:lineRule="auto"/>
        <w:ind w:firstLine="709"/>
        <w:jc w:val="both"/>
        <w:rPr>
          <w:rFonts w:ascii="Times New Roman" w:hAnsi="Times New Roman" w:cs="Times New Roman"/>
          <w:bCs/>
          <w:sz w:val="28"/>
          <w:szCs w:val="28"/>
        </w:rPr>
      </w:pPr>
    </w:p>
    <w:p w:rsidR="005C709F" w:rsidRDefault="005C709F" w:rsidP="005C709F">
      <w:pPr>
        <w:pStyle w:val="3"/>
        <w:tabs>
          <w:tab w:val="left" w:pos="720"/>
        </w:tabs>
        <w:spacing w:before="0" w:after="0" w:line="360" w:lineRule="auto"/>
        <w:ind w:left="0" w:firstLine="0"/>
        <w:jc w:val="center"/>
      </w:pPr>
      <w:bookmarkStart w:id="42" w:name="_Toc38874859"/>
      <w:r>
        <w:rPr>
          <w:rStyle w:val="1f1"/>
        </w:rPr>
        <w:t>1.4.13 Сокращение потерь воды при ее транспортировке</w:t>
      </w:r>
      <w:bookmarkEnd w:id="42"/>
    </w:p>
    <w:p w:rsidR="005C709F" w:rsidRDefault="005C709F" w:rsidP="005C709F">
      <w:pPr>
        <w:pStyle w:val="a0"/>
        <w:spacing w:line="360" w:lineRule="auto"/>
        <w:ind w:firstLine="709"/>
        <w:jc w:val="both"/>
      </w:pPr>
      <w:r>
        <w:rPr>
          <w:rFonts w:ascii="Times New Roman" w:hAnsi="Times New Roman" w:cs="Times New Roman"/>
          <w:bCs/>
          <w:sz w:val="28"/>
          <w:szCs w:val="28"/>
        </w:rPr>
        <w:t xml:space="preserve">В настоящее время существует крайняя необходимость проведения мероприятий по сокращению потерь воды при ее транспортировке. Для исключения потерь при транспортировке необходимо произвести капитальный ремонт или реконструкцию существующих систем водоснабжения с применением инновационных материалов, строго соблюдать инструкции по эксплуатации оборудования и сроки эксплуатации используемых сооружений, оборудования и трубопроводов. </w:t>
      </w:r>
    </w:p>
    <w:p w:rsidR="005C709F" w:rsidRDefault="005C709F" w:rsidP="005C709F">
      <w:pPr>
        <w:pStyle w:val="a0"/>
        <w:spacing w:line="360" w:lineRule="auto"/>
        <w:ind w:firstLine="709"/>
        <w:jc w:val="both"/>
        <w:rPr>
          <w:rFonts w:ascii="Times New Roman" w:hAnsi="Times New Roman" w:cs="Times New Roman"/>
          <w:bCs/>
          <w:sz w:val="28"/>
          <w:szCs w:val="28"/>
        </w:rPr>
      </w:pPr>
    </w:p>
    <w:p w:rsidR="005C709F" w:rsidRDefault="005C709F" w:rsidP="005C709F">
      <w:pPr>
        <w:pStyle w:val="3"/>
        <w:tabs>
          <w:tab w:val="left" w:pos="720"/>
        </w:tabs>
        <w:spacing w:before="0" w:after="0" w:line="360" w:lineRule="auto"/>
        <w:ind w:left="0" w:firstLine="0"/>
        <w:jc w:val="center"/>
      </w:pPr>
      <w:bookmarkStart w:id="43" w:name="_Toc38874860"/>
      <w:r>
        <w:rPr>
          <w:rStyle w:val="1f1"/>
        </w:rPr>
        <w:lastRenderedPageBreak/>
        <w:t>1.4.14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bookmarkEnd w:id="43"/>
      <w:r>
        <w:rPr>
          <w:rStyle w:val="1f1"/>
        </w:rPr>
        <w:t xml:space="preserve"> </w:t>
      </w:r>
    </w:p>
    <w:p w:rsidR="005C709F" w:rsidRDefault="005C709F" w:rsidP="005C709F">
      <w:pPr>
        <w:pStyle w:val="a0"/>
        <w:spacing w:line="360" w:lineRule="auto"/>
        <w:ind w:firstLine="709"/>
        <w:jc w:val="both"/>
      </w:pPr>
      <w:r>
        <w:rPr>
          <w:rFonts w:ascii="Times New Roman" w:hAnsi="Times New Roman" w:cs="Times New Roman"/>
          <w:sz w:val="28"/>
          <w:szCs w:val="28"/>
        </w:rPr>
        <w:t xml:space="preserve">В настоящее время водоснабжение в </w:t>
      </w:r>
      <w:proofErr w:type="spellStart"/>
      <w:r>
        <w:rPr>
          <w:rFonts w:ascii="Times New Roman" w:hAnsi="Times New Roman" w:cs="Times New Roman"/>
          <w:sz w:val="28"/>
          <w:szCs w:val="28"/>
        </w:rPr>
        <w:t>Шапкинском</w:t>
      </w:r>
      <w:proofErr w:type="spellEnd"/>
      <w:r>
        <w:rPr>
          <w:rFonts w:ascii="Times New Roman" w:hAnsi="Times New Roman" w:cs="Times New Roman"/>
          <w:sz w:val="28"/>
          <w:szCs w:val="28"/>
        </w:rPr>
        <w:t xml:space="preserve"> СП производится с проведением анализа качества добываемой и подаваемой в распределительную сеть воды,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rsidR="005C709F" w:rsidRDefault="005C709F" w:rsidP="005C709F">
      <w:pPr>
        <w:pStyle w:val="a0"/>
        <w:spacing w:line="360" w:lineRule="auto"/>
        <w:ind w:firstLine="709"/>
        <w:jc w:val="both"/>
      </w:pPr>
      <w:r>
        <w:rPr>
          <w:rFonts w:ascii="Times New Roman" w:hAnsi="Times New Roman" w:cs="Times New Roman"/>
          <w:bCs/>
          <w:sz w:val="28"/>
          <w:szCs w:val="28"/>
        </w:rPr>
        <w:t xml:space="preserve">После производства проектных и строительных работ по организации предварительной подготовки воды эксплуатирующим организациям необходимо производить периодический отбор проб и проведение лабораторных исследований на предмет соответствия качества подаваемой воды в сеть водоснабжения требованиям нормативной документации с периодичностью установленной законодательством. </w:t>
      </w:r>
    </w:p>
    <w:p w:rsidR="005C709F" w:rsidRDefault="005C709F" w:rsidP="005C709F">
      <w:pPr>
        <w:pStyle w:val="a0"/>
        <w:spacing w:line="360" w:lineRule="auto"/>
        <w:ind w:firstLine="709"/>
        <w:jc w:val="both"/>
        <w:rPr>
          <w:rFonts w:ascii="Times New Roman" w:hAnsi="Times New Roman" w:cs="Times New Roman"/>
          <w:bCs/>
          <w:sz w:val="28"/>
          <w:szCs w:val="28"/>
        </w:rPr>
      </w:pPr>
    </w:p>
    <w:p w:rsidR="005C709F" w:rsidRDefault="005C709F" w:rsidP="005C709F">
      <w:pPr>
        <w:pStyle w:val="3"/>
        <w:tabs>
          <w:tab w:val="left" w:pos="720"/>
        </w:tabs>
        <w:spacing w:before="0" w:after="0" w:line="360" w:lineRule="auto"/>
        <w:ind w:left="0" w:firstLine="0"/>
        <w:jc w:val="center"/>
      </w:pPr>
      <w:bookmarkStart w:id="44" w:name="_Toc38874861"/>
      <w:r>
        <w:rPr>
          <w:rStyle w:val="1f1"/>
        </w:rPr>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bookmarkEnd w:id="44"/>
    </w:p>
    <w:p w:rsidR="005C709F" w:rsidRDefault="005C709F" w:rsidP="005C709F">
      <w:pPr>
        <w:pStyle w:val="a0"/>
        <w:spacing w:line="360" w:lineRule="auto"/>
        <w:ind w:firstLine="709"/>
        <w:jc w:val="both"/>
        <w:rPr>
          <w:color w:val="FF0000"/>
        </w:rPr>
      </w:pPr>
      <w:r>
        <w:rPr>
          <w:rFonts w:ascii="Times New Roman" w:hAnsi="Times New Roman" w:cs="Times New Roman"/>
          <w:sz w:val="28"/>
          <w:szCs w:val="28"/>
        </w:rPr>
        <w:t xml:space="preserve">Территория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не относится к территории распространения вечномерзлых грунтов. При разработке проектной документации на строительство водопроводной сети водоснабжения предусматривать мероприятия по защите труб от замерзания не требуется. Необходимо учитывать глубину промерзания грунта в зимний период при проектировании глубины прокладки водоводов. </w:t>
      </w:r>
    </w:p>
    <w:p w:rsidR="005C709F" w:rsidRDefault="005C709F" w:rsidP="005C709F">
      <w:pPr>
        <w:pStyle w:val="a0"/>
        <w:spacing w:line="360" w:lineRule="auto"/>
        <w:ind w:firstLine="709"/>
        <w:jc w:val="both"/>
        <w:rPr>
          <w:rFonts w:ascii="Times New Roman" w:hAnsi="Times New Roman" w:cs="Times New Roman"/>
          <w:bCs/>
          <w:sz w:val="28"/>
          <w:szCs w:val="28"/>
        </w:rPr>
      </w:pPr>
    </w:p>
    <w:p w:rsidR="005C709F" w:rsidRDefault="005C709F" w:rsidP="005C709F">
      <w:pPr>
        <w:pStyle w:val="2"/>
        <w:spacing w:before="0" w:after="0" w:line="360" w:lineRule="auto"/>
        <w:ind w:left="0" w:firstLine="0"/>
        <w:jc w:val="center"/>
      </w:pPr>
      <w:bookmarkStart w:id="45" w:name="_Toc38874862"/>
      <w:r>
        <w:rPr>
          <w:rFonts w:ascii="Times New Roman" w:hAnsi="Times New Roman" w:cs="Times New Roman"/>
          <w:i w:val="0"/>
          <w:iCs w:val="0"/>
        </w:rPr>
        <w:lastRenderedPageBreak/>
        <w:t>1.5 Экологические аспекты мероприятий по строительству, реконструкции и модернизации объектов централизованных систем  водоснабжения.</w:t>
      </w:r>
      <w:bookmarkEnd w:id="45"/>
    </w:p>
    <w:p w:rsidR="005C709F" w:rsidRDefault="005C709F" w:rsidP="005C709F">
      <w:pPr>
        <w:pStyle w:val="3"/>
        <w:spacing w:before="0" w:after="0" w:line="360" w:lineRule="auto"/>
        <w:ind w:left="0" w:firstLine="0"/>
        <w:jc w:val="center"/>
      </w:pPr>
      <w:bookmarkStart w:id="46" w:name="_Toc38874863"/>
      <w:r>
        <w:rPr>
          <w:rFonts w:ascii="Times New Roman" w:hAnsi="Times New Roman" w:cs="Times New Roman"/>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bookmarkEnd w:id="46"/>
    </w:p>
    <w:p w:rsidR="005C709F" w:rsidRDefault="005C709F" w:rsidP="005C70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Технологический процесс забора воды из скважин и транспортирования её в водопроводную сеть не сопровождается вредными выбросами.</w:t>
      </w:r>
    </w:p>
    <w:p w:rsidR="005C709F" w:rsidRDefault="005C709F" w:rsidP="005C70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Эксплуатация водопроводной сети, а также ее строительство, не предусматривают каких-либо сбросов вредных веществ в водоемы и на рельеф.</w:t>
      </w:r>
    </w:p>
    <w:p w:rsidR="005C709F" w:rsidRDefault="005C709F" w:rsidP="005C709F">
      <w:pPr>
        <w:spacing w:after="0" w:line="360" w:lineRule="auto"/>
        <w:ind w:firstLine="709"/>
        <w:jc w:val="both"/>
        <w:rPr>
          <w:rFonts w:ascii="Calibri" w:hAnsi="Calibri" w:cs="Calibri"/>
        </w:rPr>
      </w:pPr>
      <w:r>
        <w:rPr>
          <w:rFonts w:ascii="Times New Roman" w:hAnsi="Times New Roman" w:cs="Times New Roman"/>
          <w:sz w:val="28"/>
          <w:szCs w:val="28"/>
        </w:rPr>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 временный характер и не окажет существенного влияния на состояние окружающей среды</w:t>
      </w:r>
      <w:r>
        <w:t>.</w:t>
      </w:r>
    </w:p>
    <w:p w:rsidR="005C709F" w:rsidRDefault="005C709F" w:rsidP="005C709F">
      <w:pPr>
        <w:spacing w:after="0" w:line="360" w:lineRule="auto"/>
        <w:jc w:val="both"/>
        <w:rPr>
          <w:rFonts w:ascii="Times New Roman" w:hAnsi="Times New Roman" w:cs="Times New Roman"/>
          <w:color w:val="000000"/>
          <w:spacing w:val="2"/>
          <w:sz w:val="28"/>
          <w:szCs w:val="28"/>
        </w:rPr>
      </w:pPr>
    </w:p>
    <w:p w:rsidR="005C709F" w:rsidRDefault="005C709F" w:rsidP="005C709F">
      <w:pPr>
        <w:pStyle w:val="3"/>
        <w:spacing w:before="0" w:after="0" w:line="360" w:lineRule="auto"/>
        <w:ind w:left="0" w:firstLine="0"/>
        <w:jc w:val="center"/>
      </w:pPr>
      <w:bookmarkStart w:id="47" w:name="_Toc38874864"/>
      <w:r>
        <w:rPr>
          <w:rFonts w:ascii="Times New Roman" w:hAnsi="Times New Roman" w:cs="Times New Roman"/>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47"/>
    </w:p>
    <w:p w:rsidR="005C709F" w:rsidRDefault="005C709F" w:rsidP="005C70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территории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не используются химические реагенты в водоподготовке. Связи с этим отсутствуют меры по предотвращению вредного воздействия на окружающую среду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транспортировки и хранению химических реагентов.</w:t>
      </w:r>
    </w:p>
    <w:p w:rsidR="005C709F" w:rsidRDefault="005C709F" w:rsidP="005C709F">
      <w:pPr>
        <w:spacing w:after="0" w:line="360" w:lineRule="auto"/>
        <w:ind w:firstLine="709"/>
        <w:jc w:val="both"/>
        <w:rPr>
          <w:rFonts w:ascii="Times New Roman" w:hAnsi="Times New Roman" w:cs="Times New Roman"/>
          <w:sz w:val="28"/>
          <w:szCs w:val="28"/>
        </w:rPr>
      </w:pPr>
    </w:p>
    <w:p w:rsidR="005C709F" w:rsidRDefault="005C709F" w:rsidP="005C709F">
      <w:pPr>
        <w:spacing w:after="0" w:line="100" w:lineRule="atLeast"/>
        <w:ind w:firstLine="284"/>
        <w:jc w:val="both"/>
        <w:rPr>
          <w:rFonts w:ascii="Times New Roman" w:hAnsi="Times New Roman" w:cs="Times New Roman"/>
          <w:bCs/>
          <w:color w:val="000000"/>
          <w:sz w:val="28"/>
          <w:szCs w:val="28"/>
        </w:rPr>
      </w:pPr>
    </w:p>
    <w:p w:rsidR="005C709F" w:rsidRDefault="005C709F" w:rsidP="005C709F">
      <w:pPr>
        <w:pStyle w:val="2"/>
        <w:spacing w:before="0" w:after="0" w:line="360" w:lineRule="auto"/>
        <w:ind w:left="0" w:firstLine="0"/>
        <w:jc w:val="center"/>
      </w:pPr>
      <w:bookmarkStart w:id="48" w:name="_Toc38874865"/>
      <w:r>
        <w:rPr>
          <w:rFonts w:ascii="Times New Roman" w:hAnsi="Times New Roman" w:cs="Times New Roman"/>
          <w:i w:val="0"/>
          <w:iCs w:val="0"/>
        </w:rPr>
        <w:t>1.6 Оценка объемов капитальных вложений в строительство, реконструкцию и модернизацию объектов централизованных систем водоснабжения.</w:t>
      </w:r>
      <w:bookmarkEnd w:id="48"/>
    </w:p>
    <w:p w:rsidR="005C709F" w:rsidRDefault="005C709F" w:rsidP="005C709F">
      <w:pPr>
        <w:spacing w:after="0" w:line="360" w:lineRule="auto"/>
        <w:ind w:firstLine="709"/>
        <w:jc w:val="both"/>
      </w:pPr>
      <w:r>
        <w:rPr>
          <w:rFonts w:ascii="Times New Roman" w:hAnsi="Times New Roman" w:cs="Times New Roman"/>
          <w:bCs/>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w:t>
      </w:r>
      <w:r>
        <w:rPr>
          <w:rFonts w:ascii="Times New Roman" w:hAnsi="Times New Roman" w:cs="Times New Roman"/>
          <w:bCs/>
          <w:sz w:val="28"/>
          <w:szCs w:val="28"/>
        </w:rPr>
        <w:lastRenderedPageBreak/>
        <w:t>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5C709F" w:rsidRDefault="005C709F" w:rsidP="005C709F">
      <w:pPr>
        <w:spacing w:after="0" w:line="360" w:lineRule="auto"/>
        <w:ind w:firstLine="708"/>
        <w:jc w:val="both"/>
      </w:pPr>
      <w:proofErr w:type="gramStart"/>
      <w:r>
        <w:rPr>
          <w:rStyle w:val="1f1"/>
          <w:bCs/>
          <w:sz w:val="28"/>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2020,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w:t>
      </w:r>
      <w:proofErr w:type="gramEnd"/>
      <w:r>
        <w:rPr>
          <w:rStyle w:val="1f1"/>
          <w:bCs/>
          <w:sz w:val="28"/>
          <w:szCs w:val="28"/>
        </w:rPr>
        <w:t xml:space="preserve"> Стоимость работ пересчитана в цены 2020 года с коэффициентами согласно: - </w:t>
      </w:r>
      <w:proofErr w:type="gramStart"/>
      <w:r>
        <w:rPr>
          <w:rStyle w:val="1f1"/>
          <w:bCs/>
          <w:sz w:val="28"/>
          <w:szCs w:val="28"/>
        </w:rPr>
        <w:t>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roofErr w:type="gramEnd"/>
    </w:p>
    <w:p w:rsidR="005C709F" w:rsidRDefault="005C709F" w:rsidP="005C709F">
      <w:pPr>
        <w:spacing w:after="0" w:line="360" w:lineRule="auto"/>
        <w:ind w:firstLine="708"/>
        <w:jc w:val="both"/>
      </w:pPr>
      <w:r>
        <w:rPr>
          <w:rFonts w:ascii="Times New Roman" w:hAnsi="Times New Roman" w:cs="Times New Roman"/>
          <w:bCs/>
          <w:sz w:val="28"/>
          <w:szCs w:val="28"/>
        </w:rPr>
        <w:lastRenderedPageBreak/>
        <w:t xml:space="preserve">Определение стоимости на разных этапах проектирования должно осуществляться различными методиками. На </w:t>
      </w:r>
      <w:proofErr w:type="spellStart"/>
      <w:r>
        <w:rPr>
          <w:rFonts w:ascii="Times New Roman" w:hAnsi="Times New Roman" w:cs="Times New Roman"/>
          <w:bCs/>
          <w:sz w:val="28"/>
          <w:szCs w:val="28"/>
        </w:rPr>
        <w:t>предпроектной</w:t>
      </w:r>
      <w:proofErr w:type="spellEnd"/>
      <w:r>
        <w:rPr>
          <w:rFonts w:ascii="Times New Roman" w:hAnsi="Times New Roman" w:cs="Times New Roman"/>
          <w:bCs/>
          <w:sz w:val="28"/>
          <w:szCs w:val="28"/>
        </w:rPr>
        <w:t xml:space="preserve">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5C709F" w:rsidRDefault="005C709F" w:rsidP="005C709F">
      <w:r>
        <w:rPr>
          <w:rFonts w:ascii="Times New Roman" w:hAnsi="Times New Roman" w:cs="Times New Roman"/>
          <w:sz w:val="28"/>
          <w:szCs w:val="28"/>
        </w:rPr>
        <w:t>Результаты расчетов приведены ниже:</w:t>
      </w:r>
    </w:p>
    <w:p w:rsidR="005C709F" w:rsidRDefault="005C709F" w:rsidP="005C709F">
      <w:pPr>
        <w:spacing w:after="0" w:line="360" w:lineRule="auto"/>
        <w:ind w:firstLine="708"/>
        <w:jc w:val="both"/>
      </w:pPr>
      <w:r>
        <w:rPr>
          <w:rFonts w:ascii="Times New Roman" w:hAnsi="Times New Roman" w:cs="Times New Roman"/>
          <w:b/>
          <w:bCs/>
          <w:sz w:val="28"/>
          <w:szCs w:val="28"/>
        </w:rPr>
        <w:t>63024,24</w:t>
      </w:r>
      <w:r>
        <w:rPr>
          <w:rFonts w:ascii="Times New Roman" w:hAnsi="Times New Roman" w:cs="Times New Roman"/>
          <w:b/>
          <w:sz w:val="28"/>
          <w:szCs w:val="28"/>
        </w:rPr>
        <w:t xml:space="preserve"> </w:t>
      </w:r>
      <w:r>
        <w:rPr>
          <w:rFonts w:ascii="Times New Roman" w:hAnsi="Times New Roman" w:cs="Times New Roman"/>
          <w:color w:val="000000"/>
          <w:sz w:val="28"/>
          <w:szCs w:val="28"/>
        </w:rPr>
        <w:t>тыс. руб. - финансирование мероприятий по реализации схем водоснабжения, выполненных на основании укрупненных сметных нормативов.</w:t>
      </w:r>
    </w:p>
    <w:p w:rsidR="005C709F" w:rsidRDefault="005C709F" w:rsidP="005C709F">
      <w:pPr>
        <w:spacing w:after="0" w:line="360" w:lineRule="auto"/>
        <w:ind w:firstLine="708"/>
        <w:jc w:val="both"/>
        <w:rPr>
          <w:rFonts w:ascii="Times New Roman" w:hAnsi="Times New Roman" w:cs="Times New Roman"/>
          <w:color w:val="000000"/>
          <w:sz w:val="28"/>
          <w:szCs w:val="28"/>
        </w:rPr>
      </w:pPr>
    </w:p>
    <w:p w:rsidR="005C709F" w:rsidRDefault="005C709F" w:rsidP="005C709F">
      <w:pPr>
        <w:spacing w:after="0" w:line="360" w:lineRule="auto"/>
        <w:ind w:firstLine="708"/>
        <w:jc w:val="both"/>
        <w:rPr>
          <w:rFonts w:ascii="Calibri" w:hAnsi="Calibri" w:cs="Calibri"/>
          <w:sz w:val="28"/>
          <w:szCs w:val="28"/>
        </w:rPr>
      </w:pPr>
      <w:r>
        <w:rPr>
          <w:rStyle w:val="1f1"/>
          <w:bCs/>
          <w:sz w:val="28"/>
          <w:szCs w:val="28"/>
        </w:rPr>
        <w:t>Таблица 13 - М</w:t>
      </w:r>
      <w:r>
        <w:rPr>
          <w:rStyle w:val="1f1"/>
          <w:bCs/>
          <w:color w:val="000000"/>
          <w:sz w:val="28"/>
          <w:szCs w:val="28"/>
          <w:lang w:eastAsia="ru-RU"/>
        </w:rPr>
        <w:t>ероприятий по реализации схемы водоснабжения с разбивкой по годам.</w:t>
      </w:r>
    </w:p>
    <w:tbl>
      <w:tblPr>
        <w:tblW w:w="5000" w:type="pct"/>
        <w:tblInd w:w="-10" w:type="dxa"/>
        <w:tblLayout w:type="fixed"/>
        <w:tblLook w:val="04A0" w:firstRow="1" w:lastRow="0" w:firstColumn="1" w:lastColumn="0" w:noHBand="0" w:noVBand="1"/>
      </w:tblPr>
      <w:tblGrid>
        <w:gridCol w:w="2528"/>
        <w:gridCol w:w="851"/>
        <w:gridCol w:w="1165"/>
        <w:gridCol w:w="867"/>
        <w:gridCol w:w="987"/>
        <w:gridCol w:w="986"/>
        <w:gridCol w:w="987"/>
        <w:gridCol w:w="1484"/>
      </w:tblGrid>
      <w:tr w:rsidR="005C709F" w:rsidTr="005C709F">
        <w:trPr>
          <w:trHeight w:val="23"/>
        </w:trPr>
        <w:tc>
          <w:tcPr>
            <w:tcW w:w="2528" w:type="dxa"/>
            <w:vMerge w:val="restart"/>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Наименование</w:t>
            </w:r>
          </w:p>
        </w:tc>
        <w:tc>
          <w:tcPr>
            <w:tcW w:w="5843" w:type="dxa"/>
            <w:gridSpan w:val="6"/>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Год выполнения</w:t>
            </w:r>
          </w:p>
        </w:tc>
        <w:tc>
          <w:tcPr>
            <w:tcW w:w="1484" w:type="dxa"/>
            <w:vMerge w:val="restart"/>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Суммарная стоимость, тыс. руб.</w:t>
            </w:r>
          </w:p>
        </w:tc>
      </w:tr>
      <w:tr w:rsidR="005C709F" w:rsidTr="005C709F">
        <w:trPr>
          <w:trHeight w:val="23"/>
        </w:trPr>
        <w:tc>
          <w:tcPr>
            <w:tcW w:w="2528" w:type="dxa"/>
            <w:vMerge/>
            <w:tcBorders>
              <w:top w:val="single" w:sz="4" w:space="0" w:color="000000"/>
              <w:left w:val="single" w:sz="4" w:space="0" w:color="000000"/>
              <w:bottom w:val="single" w:sz="4" w:space="0" w:color="000000"/>
              <w:right w:val="nil"/>
            </w:tcBorders>
            <w:vAlign w:val="center"/>
            <w:hideMark/>
          </w:tcPr>
          <w:p w:rsidR="005C709F" w:rsidRDefault="005C709F">
            <w:pPr>
              <w:spacing w:after="0" w:line="240" w:lineRule="auto"/>
              <w:rPr>
                <w:rFonts w:ascii="Times New Roman" w:eastAsia="Calibri" w:hAnsi="Times New Roman" w:cs="Times New Roman"/>
                <w:sz w:val="20"/>
                <w:szCs w:val="24"/>
                <w:lang w:eastAsia="zh-CN"/>
              </w:rPr>
            </w:pPr>
          </w:p>
        </w:tc>
        <w:tc>
          <w:tcPr>
            <w:tcW w:w="851"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2020</w:t>
            </w:r>
          </w:p>
        </w:tc>
        <w:tc>
          <w:tcPr>
            <w:tcW w:w="1165"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2021</w:t>
            </w:r>
          </w:p>
        </w:tc>
        <w:tc>
          <w:tcPr>
            <w:tcW w:w="867"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2022</w:t>
            </w:r>
          </w:p>
        </w:tc>
        <w:tc>
          <w:tcPr>
            <w:tcW w:w="987"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2023</w:t>
            </w:r>
          </w:p>
        </w:tc>
        <w:tc>
          <w:tcPr>
            <w:tcW w:w="986"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2024</w:t>
            </w:r>
          </w:p>
        </w:tc>
        <w:tc>
          <w:tcPr>
            <w:tcW w:w="987"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keepNext/>
              <w:keepLines/>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b/>
                <w:sz w:val="20"/>
                <w:szCs w:val="24"/>
              </w:rPr>
              <w:t>2025-2030</w:t>
            </w:r>
          </w:p>
        </w:tc>
        <w:tc>
          <w:tcPr>
            <w:tcW w:w="1484" w:type="dxa"/>
            <w:vMerge/>
            <w:tcBorders>
              <w:top w:val="single" w:sz="4" w:space="0" w:color="000000"/>
              <w:left w:val="single" w:sz="4" w:space="0" w:color="000000"/>
              <w:bottom w:val="single" w:sz="4" w:space="0" w:color="000000"/>
              <w:right w:val="single" w:sz="4" w:space="0" w:color="000000"/>
            </w:tcBorders>
            <w:vAlign w:val="center"/>
            <w:hideMark/>
          </w:tcPr>
          <w:p w:rsidR="005C709F" w:rsidRDefault="005C709F">
            <w:pPr>
              <w:spacing w:after="0" w:line="240" w:lineRule="auto"/>
              <w:rPr>
                <w:rFonts w:ascii="Times New Roman" w:eastAsia="Calibri" w:hAnsi="Times New Roman" w:cs="Times New Roman"/>
                <w:sz w:val="20"/>
                <w:szCs w:val="24"/>
                <w:lang w:eastAsia="zh-CN"/>
              </w:rPr>
            </w:pPr>
          </w:p>
        </w:tc>
      </w:tr>
      <w:tr w:rsidR="005C709F"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Подключение МКД (8 шт.) к системе центрального водоснабжения</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106,78</w:t>
            </w:r>
          </w:p>
        </w:tc>
        <w:tc>
          <w:tcPr>
            <w:tcW w:w="86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106,78</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106,78</w:t>
            </w:r>
          </w:p>
        </w:tc>
        <w:tc>
          <w:tcPr>
            <w:tcW w:w="98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106,78</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427,12</w:t>
            </w:r>
          </w:p>
        </w:tc>
        <w:tc>
          <w:tcPr>
            <w:tcW w:w="1484"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854,24</w:t>
            </w:r>
          </w:p>
        </w:tc>
      </w:tr>
      <w:tr w:rsidR="005C709F"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 xml:space="preserve">Строительство новой  водопроводной сети в </w:t>
            </w:r>
            <w:proofErr w:type="spellStart"/>
            <w:r>
              <w:rPr>
                <w:rFonts w:ascii="Times New Roman" w:hAnsi="Times New Roman" w:cs="Times New Roman"/>
                <w:sz w:val="20"/>
                <w:szCs w:val="24"/>
              </w:rPr>
              <w:t>п</w:t>
            </w:r>
            <w:proofErr w:type="gramStart"/>
            <w:r>
              <w:rPr>
                <w:rFonts w:ascii="Times New Roman" w:hAnsi="Times New Roman" w:cs="Times New Roman"/>
                <w:sz w:val="20"/>
                <w:szCs w:val="24"/>
              </w:rPr>
              <w:t>.Ш</w:t>
            </w:r>
            <w:proofErr w:type="gramEnd"/>
            <w:r>
              <w:rPr>
                <w:rFonts w:ascii="Times New Roman" w:hAnsi="Times New Roman" w:cs="Times New Roman"/>
                <w:sz w:val="20"/>
                <w:szCs w:val="24"/>
              </w:rPr>
              <w:t>апки</w:t>
            </w:r>
            <w:proofErr w:type="spellEnd"/>
            <w:r>
              <w:rPr>
                <w:rFonts w:ascii="Times New Roman" w:hAnsi="Times New Roman" w:cs="Times New Roman"/>
                <w:sz w:val="20"/>
                <w:szCs w:val="24"/>
              </w:rPr>
              <w:t>, 9,5 км</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8700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8700</w:t>
            </w:r>
          </w:p>
        </w:tc>
        <w:tc>
          <w:tcPr>
            <w:tcW w:w="98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10150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27550</w:t>
            </w:r>
          </w:p>
        </w:tc>
      </w:tr>
      <w:tr w:rsidR="005C709F"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 xml:space="preserve">Строительство станций водоподготовки на водозаборных скважинах в </w:t>
            </w:r>
            <w:proofErr w:type="spellStart"/>
            <w:r>
              <w:rPr>
                <w:rFonts w:ascii="Times New Roman" w:hAnsi="Times New Roman" w:cs="Times New Roman"/>
                <w:sz w:val="20"/>
                <w:szCs w:val="24"/>
              </w:rPr>
              <w:t>п</w:t>
            </w:r>
            <w:proofErr w:type="gramStart"/>
            <w:r>
              <w:rPr>
                <w:rFonts w:ascii="Times New Roman" w:hAnsi="Times New Roman" w:cs="Times New Roman"/>
                <w:sz w:val="20"/>
                <w:szCs w:val="24"/>
              </w:rPr>
              <w:t>.Ш</w:t>
            </w:r>
            <w:proofErr w:type="gramEnd"/>
            <w:r>
              <w:rPr>
                <w:rFonts w:ascii="Times New Roman" w:hAnsi="Times New Roman" w:cs="Times New Roman"/>
                <w:sz w:val="20"/>
                <w:szCs w:val="24"/>
              </w:rPr>
              <w:t>апки</w:t>
            </w:r>
            <w:proofErr w:type="spellEnd"/>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580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580</w:t>
            </w:r>
          </w:p>
        </w:tc>
      </w:tr>
      <w:tr w:rsidR="005C709F"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Разработка проектов ЗСО артезианских скважин</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120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120</w:t>
            </w:r>
          </w:p>
        </w:tc>
      </w:tr>
      <w:tr w:rsidR="005C709F"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скважины в д. Надино</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660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660</w:t>
            </w:r>
          </w:p>
        </w:tc>
      </w:tr>
      <w:tr w:rsidR="005C709F"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 xml:space="preserve">Строительство станций водоподготовки на водозаборной скважине </w:t>
            </w:r>
            <w:proofErr w:type="spellStart"/>
            <w:r>
              <w:rPr>
                <w:rFonts w:ascii="Times New Roman" w:hAnsi="Times New Roman" w:cs="Times New Roman"/>
                <w:sz w:val="20"/>
                <w:szCs w:val="24"/>
              </w:rPr>
              <w:t>д</w:t>
            </w:r>
            <w:proofErr w:type="gramStart"/>
            <w:r>
              <w:rPr>
                <w:rFonts w:ascii="Times New Roman" w:hAnsi="Times New Roman" w:cs="Times New Roman"/>
                <w:sz w:val="20"/>
                <w:szCs w:val="24"/>
              </w:rPr>
              <w:t>.Н</w:t>
            </w:r>
            <w:proofErr w:type="gramEnd"/>
            <w:r>
              <w:rPr>
                <w:rFonts w:ascii="Times New Roman" w:hAnsi="Times New Roman" w:cs="Times New Roman"/>
                <w:sz w:val="20"/>
                <w:szCs w:val="24"/>
              </w:rPr>
              <w:t>адино</w:t>
            </w:r>
            <w:proofErr w:type="spellEnd"/>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290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290</w:t>
            </w:r>
          </w:p>
        </w:tc>
      </w:tr>
      <w:tr w:rsidR="005C709F"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новой водопроводной сети в д. Надино и д. </w:t>
            </w:r>
            <w:proofErr w:type="spellStart"/>
            <w:r>
              <w:rPr>
                <w:rFonts w:ascii="Times New Roman" w:hAnsi="Times New Roman" w:cs="Times New Roman"/>
                <w:sz w:val="20"/>
                <w:szCs w:val="24"/>
              </w:rPr>
              <w:t>Сиголово</w:t>
            </w:r>
            <w:proofErr w:type="spellEnd"/>
            <w:r>
              <w:rPr>
                <w:rFonts w:ascii="Times New Roman" w:hAnsi="Times New Roman" w:cs="Times New Roman"/>
                <w:sz w:val="20"/>
                <w:szCs w:val="24"/>
              </w:rPr>
              <w:t>, 5,7 км</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16530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16530</w:t>
            </w:r>
          </w:p>
        </w:tc>
      </w:tr>
      <w:tr w:rsidR="005C709F"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скважины в д. </w:t>
            </w:r>
            <w:proofErr w:type="spellStart"/>
            <w:r>
              <w:rPr>
                <w:rFonts w:ascii="Times New Roman" w:hAnsi="Times New Roman" w:cs="Times New Roman"/>
                <w:sz w:val="20"/>
                <w:szCs w:val="24"/>
              </w:rPr>
              <w:t>Староселье</w:t>
            </w:r>
            <w:proofErr w:type="spellEnd"/>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570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570</w:t>
            </w:r>
          </w:p>
        </w:tc>
      </w:tr>
      <w:tr w:rsidR="005C709F"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 xml:space="preserve">Строительство станций </w:t>
            </w:r>
            <w:r>
              <w:rPr>
                <w:rFonts w:ascii="Times New Roman" w:hAnsi="Times New Roman" w:cs="Times New Roman"/>
                <w:sz w:val="20"/>
                <w:szCs w:val="24"/>
              </w:rPr>
              <w:lastRenderedPageBreak/>
              <w:t>водоподготовки на водозаборной скважине д. </w:t>
            </w:r>
            <w:proofErr w:type="spellStart"/>
            <w:r>
              <w:rPr>
                <w:rFonts w:ascii="Times New Roman" w:hAnsi="Times New Roman" w:cs="Times New Roman"/>
                <w:sz w:val="20"/>
                <w:szCs w:val="24"/>
              </w:rPr>
              <w:t>Староселье</w:t>
            </w:r>
            <w:proofErr w:type="spellEnd"/>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lastRenderedPageBreak/>
              <w:t>0</w:t>
            </w:r>
          </w:p>
        </w:tc>
        <w:tc>
          <w:tcPr>
            <w:tcW w:w="116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290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290</w:t>
            </w:r>
          </w:p>
        </w:tc>
      </w:tr>
      <w:tr w:rsidR="005C709F"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lastRenderedPageBreak/>
              <w:t>Строительство новой водопроводной сети в д. </w:t>
            </w:r>
            <w:proofErr w:type="spellStart"/>
            <w:r>
              <w:rPr>
                <w:rFonts w:ascii="Times New Roman" w:hAnsi="Times New Roman" w:cs="Times New Roman"/>
                <w:sz w:val="20"/>
                <w:szCs w:val="24"/>
              </w:rPr>
              <w:t>Староселье</w:t>
            </w:r>
            <w:proofErr w:type="spellEnd"/>
            <w:r>
              <w:rPr>
                <w:rFonts w:ascii="Times New Roman" w:hAnsi="Times New Roman" w:cs="Times New Roman"/>
                <w:sz w:val="20"/>
                <w:szCs w:val="24"/>
              </w:rPr>
              <w:t>, 2,1 км</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6090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6090</w:t>
            </w:r>
          </w:p>
        </w:tc>
      </w:tr>
      <w:tr w:rsidR="005C709F"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скважины в д. Белоголово</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540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540</w:t>
            </w:r>
          </w:p>
        </w:tc>
      </w:tr>
      <w:tr w:rsidR="005C709F"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станций водоподготовки на водозаборной скважине д. Белоголово</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290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290</w:t>
            </w:r>
          </w:p>
        </w:tc>
      </w:tr>
      <w:tr w:rsidR="005C709F"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Строительство новой водопроводной сети в д. Белоголово 1,5 км</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4350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4350</w:t>
            </w:r>
          </w:p>
        </w:tc>
      </w:tr>
      <w:tr w:rsidR="005C709F"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 xml:space="preserve">Строительство скважины в д. </w:t>
            </w:r>
            <w:proofErr w:type="spellStart"/>
            <w:r>
              <w:rPr>
                <w:rFonts w:ascii="Times New Roman" w:hAnsi="Times New Roman" w:cs="Times New Roman"/>
                <w:sz w:val="20"/>
                <w:szCs w:val="24"/>
              </w:rPr>
              <w:t>Ерзуново</w:t>
            </w:r>
            <w:proofErr w:type="spellEnd"/>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540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540</w:t>
            </w:r>
          </w:p>
        </w:tc>
      </w:tr>
      <w:tr w:rsidR="005C709F"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 xml:space="preserve">Строительство станций водоподготовки на водозаборной скважине д. </w:t>
            </w:r>
            <w:proofErr w:type="spellStart"/>
            <w:r>
              <w:rPr>
                <w:rFonts w:ascii="Times New Roman" w:hAnsi="Times New Roman" w:cs="Times New Roman"/>
                <w:sz w:val="20"/>
                <w:szCs w:val="24"/>
              </w:rPr>
              <w:t>Ерзуново</w:t>
            </w:r>
            <w:proofErr w:type="spellEnd"/>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290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290</w:t>
            </w:r>
          </w:p>
        </w:tc>
      </w:tr>
      <w:tr w:rsidR="005C709F" w:rsidTr="005C709F">
        <w:trPr>
          <w:trHeight w:val="23"/>
        </w:trPr>
        <w:tc>
          <w:tcPr>
            <w:tcW w:w="2528"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 xml:space="preserve">Строительство новой водопроводной сети в д. </w:t>
            </w:r>
            <w:proofErr w:type="spellStart"/>
            <w:r>
              <w:rPr>
                <w:rFonts w:ascii="Times New Roman" w:hAnsi="Times New Roman" w:cs="Times New Roman"/>
                <w:sz w:val="20"/>
                <w:szCs w:val="24"/>
              </w:rPr>
              <w:t>Ерзуново</w:t>
            </w:r>
            <w:proofErr w:type="spellEnd"/>
            <w:r>
              <w:rPr>
                <w:rFonts w:ascii="Times New Roman" w:hAnsi="Times New Roman" w:cs="Times New Roman"/>
                <w:sz w:val="20"/>
                <w:szCs w:val="24"/>
              </w:rPr>
              <w:t xml:space="preserve"> 1,2 км</w:t>
            </w:r>
          </w:p>
        </w:tc>
        <w:tc>
          <w:tcPr>
            <w:tcW w:w="851"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116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86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6"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0</w:t>
            </w:r>
          </w:p>
        </w:tc>
        <w:tc>
          <w:tcPr>
            <w:tcW w:w="987"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3480</w:t>
            </w:r>
          </w:p>
        </w:tc>
        <w:tc>
          <w:tcPr>
            <w:tcW w:w="1484"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0"/>
                <w:szCs w:val="24"/>
                <w:lang w:eastAsia="zh-CN"/>
              </w:rPr>
            </w:pPr>
            <w:r>
              <w:rPr>
                <w:rFonts w:ascii="Times New Roman" w:hAnsi="Times New Roman" w:cs="Times New Roman"/>
                <w:sz w:val="20"/>
                <w:szCs w:val="24"/>
              </w:rPr>
              <w:t>3480</w:t>
            </w:r>
          </w:p>
        </w:tc>
      </w:tr>
      <w:tr w:rsidR="005C709F" w:rsidTr="005C709F">
        <w:trPr>
          <w:trHeight w:val="23"/>
        </w:trPr>
        <w:tc>
          <w:tcPr>
            <w:tcW w:w="2528" w:type="dxa"/>
            <w:tcBorders>
              <w:top w:val="nil"/>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Итого:</w:t>
            </w:r>
          </w:p>
        </w:tc>
        <w:tc>
          <w:tcPr>
            <w:tcW w:w="851" w:type="dxa"/>
            <w:tcBorders>
              <w:top w:val="nil"/>
              <w:left w:val="single" w:sz="4" w:space="0" w:color="000000"/>
              <w:bottom w:val="single" w:sz="4" w:space="0" w:color="000000"/>
              <w:right w:val="nil"/>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0</w:t>
            </w:r>
          </w:p>
        </w:tc>
        <w:tc>
          <w:tcPr>
            <w:tcW w:w="1165" w:type="dxa"/>
            <w:tcBorders>
              <w:top w:val="nil"/>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106,78</w:t>
            </w:r>
          </w:p>
        </w:tc>
        <w:tc>
          <w:tcPr>
            <w:tcW w:w="867" w:type="dxa"/>
            <w:tcBorders>
              <w:top w:val="nil"/>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9506,78</w:t>
            </w:r>
          </w:p>
        </w:tc>
        <w:tc>
          <w:tcPr>
            <w:tcW w:w="987" w:type="dxa"/>
            <w:tcBorders>
              <w:top w:val="nil"/>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8806,78</w:t>
            </w:r>
          </w:p>
        </w:tc>
        <w:tc>
          <w:tcPr>
            <w:tcW w:w="986" w:type="dxa"/>
            <w:tcBorders>
              <w:top w:val="nil"/>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10256,78</w:t>
            </w:r>
          </w:p>
        </w:tc>
        <w:tc>
          <w:tcPr>
            <w:tcW w:w="987" w:type="dxa"/>
            <w:tcBorders>
              <w:top w:val="nil"/>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34347,12</w:t>
            </w:r>
          </w:p>
        </w:tc>
        <w:tc>
          <w:tcPr>
            <w:tcW w:w="1484" w:type="dxa"/>
            <w:tcBorders>
              <w:top w:val="nil"/>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b/>
                <w:bCs/>
                <w:sz w:val="20"/>
                <w:szCs w:val="24"/>
                <w:lang w:eastAsia="zh-CN"/>
              </w:rPr>
            </w:pPr>
            <w:r>
              <w:rPr>
                <w:rFonts w:ascii="Times New Roman" w:hAnsi="Times New Roman" w:cs="Times New Roman"/>
                <w:b/>
                <w:bCs/>
                <w:sz w:val="20"/>
                <w:szCs w:val="24"/>
              </w:rPr>
              <w:t>63024,24</w:t>
            </w:r>
          </w:p>
        </w:tc>
      </w:tr>
    </w:tbl>
    <w:p w:rsidR="005C709F" w:rsidRDefault="005C709F" w:rsidP="005C709F">
      <w:pPr>
        <w:spacing w:before="100" w:after="100" w:line="100" w:lineRule="atLeast"/>
        <w:ind w:firstLine="708"/>
        <w:jc w:val="center"/>
        <w:rPr>
          <w:rFonts w:ascii="Times New Roman" w:eastAsia="Calibri" w:hAnsi="Times New Roman" w:cs="Times New Roman"/>
          <w:b/>
          <w:bCs/>
          <w:sz w:val="28"/>
          <w:szCs w:val="28"/>
          <w:lang w:eastAsia="zh-CN"/>
        </w:rPr>
      </w:pPr>
    </w:p>
    <w:p w:rsidR="005C709F" w:rsidRDefault="005C709F" w:rsidP="005C709F">
      <w:pPr>
        <w:pStyle w:val="2"/>
        <w:spacing w:before="0" w:after="0" w:line="360" w:lineRule="auto"/>
        <w:ind w:left="0" w:firstLine="0"/>
        <w:jc w:val="center"/>
      </w:pPr>
      <w:bookmarkStart w:id="49" w:name="_Toc38874866"/>
      <w:r>
        <w:rPr>
          <w:rFonts w:ascii="Times New Roman" w:hAnsi="Times New Roman" w:cs="Times New Roman"/>
          <w:i w:val="0"/>
          <w:iCs w:val="0"/>
        </w:rPr>
        <w:t>1.7 Целевые показатели развития централизованных систем водоснабжения.</w:t>
      </w:r>
      <w:bookmarkEnd w:id="49"/>
    </w:p>
    <w:p w:rsidR="005C709F" w:rsidRDefault="005C709F" w:rsidP="005C709F">
      <w:pPr>
        <w:spacing w:after="0" w:line="360" w:lineRule="auto"/>
        <w:ind w:firstLine="709"/>
        <w:jc w:val="both"/>
      </w:pPr>
      <w:r>
        <w:rPr>
          <w:rFonts w:ascii="Times New Roman" w:eastAsia="Times New Roman" w:hAnsi="Times New Roman" w:cs="Times New Roman"/>
          <w:sz w:val="28"/>
          <w:szCs w:val="28"/>
        </w:rP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Целевые показатели развития системы централизованного водоснабжения представлены ниже (Таблица 14):</w:t>
      </w:r>
    </w:p>
    <w:p w:rsidR="005C709F" w:rsidRDefault="005C709F" w:rsidP="005C709F">
      <w:pPr>
        <w:spacing w:after="0" w:line="360" w:lineRule="auto"/>
        <w:ind w:firstLine="709"/>
        <w:jc w:val="both"/>
        <w:rPr>
          <w:sz w:val="28"/>
          <w:szCs w:val="28"/>
        </w:rPr>
      </w:pPr>
      <w:r>
        <w:rPr>
          <w:rFonts w:ascii="Times New Roman" w:eastAsia="Times New Roman" w:hAnsi="Times New Roman" w:cs="Times New Roman"/>
          <w:bCs/>
          <w:sz w:val="28"/>
          <w:szCs w:val="28"/>
        </w:rPr>
        <w:t>Таблица 14.</w:t>
      </w:r>
    </w:p>
    <w:tbl>
      <w:tblPr>
        <w:tblW w:w="0" w:type="auto"/>
        <w:tblInd w:w="31" w:type="dxa"/>
        <w:tblLayout w:type="fixed"/>
        <w:tblLook w:val="04A0" w:firstRow="1" w:lastRow="0" w:firstColumn="1" w:lastColumn="0" w:noHBand="0" w:noVBand="1"/>
      </w:tblPr>
      <w:tblGrid>
        <w:gridCol w:w="774"/>
        <w:gridCol w:w="3625"/>
        <w:gridCol w:w="1250"/>
        <w:gridCol w:w="1825"/>
        <w:gridCol w:w="2245"/>
      </w:tblGrid>
      <w:tr w:rsidR="005C709F" w:rsidTr="005C709F">
        <w:tc>
          <w:tcPr>
            <w:tcW w:w="774"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100" w:lineRule="atLeast"/>
              <w:jc w:val="center"/>
              <w:rPr>
                <w:rFonts w:ascii="Calibri" w:eastAsia="Calibri" w:hAnsi="Calibri" w:cs="Calibri"/>
                <w:lang w:eastAsia="zh-CN"/>
              </w:rPr>
            </w:pPr>
            <w:r>
              <w:rPr>
                <w:rFonts w:ascii="Times New Roman" w:eastAsia="Times New Roman" w:hAnsi="Times New Roman" w:cs="Times New Roman"/>
                <w:b/>
                <w:bCs/>
                <w:sz w:val="24"/>
                <w:szCs w:val="24"/>
              </w:rPr>
              <w:t xml:space="preserve">№ </w:t>
            </w:r>
            <w:proofErr w:type="gramStart"/>
            <w:r>
              <w:rPr>
                <w:rFonts w:ascii="Times New Roman" w:eastAsia="Times New Roman" w:hAnsi="Times New Roman" w:cs="Times New Roman"/>
                <w:b/>
                <w:bCs/>
                <w:sz w:val="24"/>
                <w:szCs w:val="24"/>
              </w:rPr>
              <w:t>п</w:t>
            </w:r>
            <w:proofErr w:type="gramEnd"/>
            <w:r>
              <w:rPr>
                <w:rFonts w:ascii="Times New Roman" w:eastAsia="Times New Roman" w:hAnsi="Times New Roman" w:cs="Times New Roman"/>
                <w:b/>
                <w:bCs/>
                <w:sz w:val="24"/>
                <w:szCs w:val="24"/>
              </w:rPr>
              <w:t>/п</w:t>
            </w:r>
          </w:p>
        </w:tc>
        <w:tc>
          <w:tcPr>
            <w:tcW w:w="3625"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100" w:lineRule="atLeast"/>
              <w:jc w:val="center"/>
              <w:rPr>
                <w:rFonts w:ascii="Calibri" w:eastAsia="Calibri" w:hAnsi="Calibri" w:cs="Calibri"/>
                <w:lang w:eastAsia="zh-CN"/>
              </w:rPr>
            </w:pPr>
            <w:r>
              <w:rPr>
                <w:rFonts w:ascii="Times New Roman" w:eastAsia="Times New Roman" w:hAnsi="Times New Roman" w:cs="Times New Roman"/>
                <w:b/>
                <w:bCs/>
                <w:sz w:val="24"/>
                <w:szCs w:val="24"/>
              </w:rPr>
              <w:t>Наименование показателя</w:t>
            </w:r>
          </w:p>
        </w:tc>
        <w:tc>
          <w:tcPr>
            <w:tcW w:w="1250"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100" w:lineRule="atLeast"/>
              <w:jc w:val="center"/>
              <w:rPr>
                <w:rFonts w:ascii="Calibri" w:eastAsia="Calibri" w:hAnsi="Calibri" w:cs="Calibri"/>
                <w:lang w:eastAsia="zh-CN"/>
              </w:rPr>
            </w:pPr>
            <w:r>
              <w:rPr>
                <w:rFonts w:ascii="Times New Roman" w:eastAsia="Times New Roman" w:hAnsi="Times New Roman" w:cs="Times New Roman"/>
                <w:b/>
                <w:bCs/>
                <w:sz w:val="24"/>
                <w:szCs w:val="24"/>
              </w:rPr>
              <w:t>Ед. изм.</w:t>
            </w:r>
          </w:p>
        </w:tc>
        <w:tc>
          <w:tcPr>
            <w:tcW w:w="1825"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spacing w:after="0" w:line="100" w:lineRule="atLeast"/>
              <w:jc w:val="center"/>
              <w:rPr>
                <w:rFonts w:ascii="Calibri" w:eastAsia="Calibri" w:hAnsi="Calibri" w:cs="Calibri"/>
                <w:lang w:eastAsia="zh-CN"/>
              </w:rPr>
            </w:pPr>
            <w:r>
              <w:rPr>
                <w:rFonts w:ascii="Times New Roman" w:eastAsia="Times New Roman" w:hAnsi="Times New Roman" w:cs="Times New Roman"/>
                <w:b/>
                <w:bCs/>
                <w:sz w:val="24"/>
                <w:szCs w:val="24"/>
              </w:rPr>
              <w:t>Базовый год</w:t>
            </w:r>
          </w:p>
        </w:tc>
        <w:tc>
          <w:tcPr>
            <w:tcW w:w="2245"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Default="005C709F">
            <w:pPr>
              <w:suppressAutoHyphens/>
              <w:spacing w:after="0" w:line="100" w:lineRule="atLeast"/>
              <w:jc w:val="center"/>
              <w:rPr>
                <w:rFonts w:ascii="Calibri" w:eastAsia="Calibri" w:hAnsi="Calibri" w:cs="Calibri"/>
                <w:lang w:eastAsia="zh-CN"/>
              </w:rPr>
            </w:pPr>
            <w:r>
              <w:rPr>
                <w:rFonts w:ascii="Times New Roman" w:eastAsia="Times New Roman" w:hAnsi="Times New Roman" w:cs="Times New Roman"/>
                <w:b/>
                <w:bCs/>
                <w:sz w:val="24"/>
                <w:szCs w:val="24"/>
              </w:rPr>
              <w:t>Целевой год</w:t>
            </w:r>
          </w:p>
        </w:tc>
      </w:tr>
      <w:tr w:rsidR="005C709F" w:rsidTr="005C709F">
        <w:tc>
          <w:tcPr>
            <w:tcW w:w="774" w:type="dxa"/>
            <w:tcBorders>
              <w:top w:val="single" w:sz="4" w:space="0" w:color="000000"/>
              <w:left w:val="single" w:sz="4" w:space="0" w:color="000000"/>
              <w:bottom w:val="single" w:sz="4" w:space="0" w:color="000000"/>
              <w:right w:val="nil"/>
            </w:tcBorders>
            <w:shd w:val="clear" w:color="auto" w:fill="DBE5F1"/>
            <w:hideMark/>
          </w:tcPr>
          <w:p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
                <w:bCs/>
                <w:sz w:val="24"/>
                <w:szCs w:val="24"/>
              </w:rPr>
              <w:t>1.</w:t>
            </w:r>
          </w:p>
        </w:tc>
        <w:tc>
          <w:tcPr>
            <w:tcW w:w="3625" w:type="dxa"/>
            <w:tcBorders>
              <w:top w:val="single" w:sz="4" w:space="0" w:color="000000"/>
              <w:left w:val="single" w:sz="4" w:space="0" w:color="000000"/>
              <w:bottom w:val="single" w:sz="4" w:space="0" w:color="000000"/>
              <w:right w:val="nil"/>
            </w:tcBorders>
            <w:shd w:val="clear" w:color="auto" w:fill="DBE5F1"/>
            <w:hideMark/>
          </w:tcPr>
          <w:p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
                <w:bCs/>
                <w:sz w:val="24"/>
                <w:szCs w:val="24"/>
              </w:rPr>
              <w:t>Качество воды</w:t>
            </w:r>
          </w:p>
        </w:tc>
        <w:tc>
          <w:tcPr>
            <w:tcW w:w="1250" w:type="dxa"/>
            <w:tcBorders>
              <w:top w:val="single" w:sz="4" w:space="0" w:color="000000"/>
              <w:left w:val="single" w:sz="4" w:space="0" w:color="000000"/>
              <w:bottom w:val="single" w:sz="4" w:space="0" w:color="000000"/>
              <w:right w:val="nil"/>
            </w:tcBorders>
            <w:shd w:val="clear" w:color="auto" w:fill="DBE5F1"/>
            <w:vAlign w:val="center"/>
          </w:tcPr>
          <w:p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r>
      <w:tr w:rsidR="005C709F" w:rsidTr="005C709F">
        <w:tc>
          <w:tcPr>
            <w:tcW w:w="774"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1.1</w:t>
            </w:r>
          </w:p>
        </w:tc>
        <w:tc>
          <w:tcPr>
            <w:tcW w:w="3625"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Cs/>
                <w:sz w:val="24"/>
                <w:szCs w:val="24"/>
              </w:rPr>
              <w:t>Соответствие качества холодной воды установленным требованиям</w:t>
            </w:r>
          </w:p>
        </w:tc>
        <w:tc>
          <w:tcPr>
            <w:tcW w:w="12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60</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360" w:lineRule="auto"/>
              <w:jc w:val="center"/>
              <w:rPr>
                <w:rFonts w:ascii="Calibri" w:eastAsia="Calibri" w:hAnsi="Calibri" w:cs="Calibri"/>
                <w:lang w:eastAsia="zh-CN"/>
              </w:rPr>
            </w:pPr>
            <w:r>
              <w:t>95</w:t>
            </w:r>
          </w:p>
        </w:tc>
      </w:tr>
      <w:tr w:rsidR="005C709F" w:rsidTr="005C709F">
        <w:tc>
          <w:tcPr>
            <w:tcW w:w="774"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1.2</w:t>
            </w:r>
          </w:p>
        </w:tc>
        <w:tc>
          <w:tcPr>
            <w:tcW w:w="3625"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Cs/>
                <w:sz w:val="24"/>
                <w:szCs w:val="24"/>
              </w:rPr>
              <w:t>Соответствие качества горячей  воды установленным требованиям</w:t>
            </w:r>
          </w:p>
        </w:tc>
        <w:tc>
          <w:tcPr>
            <w:tcW w:w="12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w:t>
            </w:r>
          </w:p>
        </w:tc>
      </w:tr>
      <w:tr w:rsidR="005C709F" w:rsidTr="005C709F">
        <w:tc>
          <w:tcPr>
            <w:tcW w:w="774" w:type="dxa"/>
            <w:tcBorders>
              <w:top w:val="single" w:sz="4" w:space="0" w:color="000000"/>
              <w:left w:val="single" w:sz="4" w:space="0" w:color="000000"/>
              <w:bottom w:val="single" w:sz="4" w:space="0" w:color="000000"/>
              <w:right w:val="nil"/>
            </w:tcBorders>
            <w:shd w:val="clear" w:color="auto" w:fill="DBE5F1"/>
            <w:hideMark/>
          </w:tcPr>
          <w:p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
                <w:bCs/>
                <w:sz w:val="24"/>
                <w:szCs w:val="24"/>
              </w:rPr>
              <w:t>2.</w:t>
            </w:r>
          </w:p>
        </w:tc>
        <w:tc>
          <w:tcPr>
            <w:tcW w:w="3625" w:type="dxa"/>
            <w:tcBorders>
              <w:top w:val="single" w:sz="4" w:space="0" w:color="000000"/>
              <w:left w:val="single" w:sz="4" w:space="0" w:color="000000"/>
              <w:bottom w:val="single" w:sz="4" w:space="0" w:color="000000"/>
              <w:right w:val="nil"/>
            </w:tcBorders>
            <w:shd w:val="clear" w:color="auto" w:fill="DBE5F1"/>
            <w:hideMark/>
          </w:tcPr>
          <w:p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
                <w:bCs/>
                <w:sz w:val="24"/>
                <w:szCs w:val="24"/>
              </w:rPr>
              <w:t>Надежность и бесперебойность водоснабжения</w:t>
            </w:r>
          </w:p>
        </w:tc>
        <w:tc>
          <w:tcPr>
            <w:tcW w:w="1250" w:type="dxa"/>
            <w:tcBorders>
              <w:top w:val="single" w:sz="4" w:space="0" w:color="000000"/>
              <w:left w:val="single" w:sz="4" w:space="0" w:color="000000"/>
              <w:bottom w:val="single" w:sz="4" w:space="0" w:color="000000"/>
              <w:right w:val="nil"/>
            </w:tcBorders>
            <w:shd w:val="clear" w:color="auto" w:fill="DBE5F1"/>
            <w:vAlign w:val="center"/>
          </w:tcPr>
          <w:p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r>
      <w:tr w:rsidR="005C709F" w:rsidTr="005C709F">
        <w:tc>
          <w:tcPr>
            <w:tcW w:w="774"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2.1</w:t>
            </w:r>
          </w:p>
        </w:tc>
        <w:tc>
          <w:tcPr>
            <w:tcW w:w="3625"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Cs/>
                <w:sz w:val="24"/>
                <w:szCs w:val="24"/>
              </w:rPr>
              <w:t>Непрерывность водоснабжения</w:t>
            </w:r>
          </w:p>
        </w:tc>
        <w:tc>
          <w:tcPr>
            <w:tcW w:w="12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proofErr w:type="gramStart"/>
            <w:r>
              <w:rPr>
                <w:rFonts w:ascii="Times New Roman" w:eastAsia="Times New Roman" w:hAnsi="Times New Roman" w:cs="Times New Roman"/>
                <w:bCs/>
                <w:sz w:val="24"/>
                <w:szCs w:val="24"/>
              </w:rPr>
              <w:t>ч</w:t>
            </w:r>
            <w:proofErr w:type="gramEnd"/>
            <w:r>
              <w:rPr>
                <w:rFonts w:ascii="Times New Roman" w:eastAsia="Times New Roman" w:hAnsi="Times New Roman" w:cs="Times New Roman"/>
                <w:bCs/>
                <w:sz w:val="24"/>
                <w:szCs w:val="24"/>
              </w:rPr>
              <w:t>/</w:t>
            </w:r>
            <w:proofErr w:type="spellStart"/>
            <w:r>
              <w:rPr>
                <w:rFonts w:ascii="Times New Roman" w:eastAsia="Times New Roman" w:hAnsi="Times New Roman" w:cs="Times New Roman"/>
                <w:bCs/>
                <w:sz w:val="24"/>
                <w:szCs w:val="24"/>
              </w:rPr>
              <w:t>сут</w:t>
            </w:r>
            <w:proofErr w:type="spellEnd"/>
          </w:p>
        </w:tc>
        <w:tc>
          <w:tcPr>
            <w:tcW w:w="1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24</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24</w:t>
            </w:r>
          </w:p>
        </w:tc>
      </w:tr>
      <w:tr w:rsidR="005C709F" w:rsidTr="005C709F">
        <w:tc>
          <w:tcPr>
            <w:tcW w:w="774"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2.2</w:t>
            </w:r>
          </w:p>
        </w:tc>
        <w:tc>
          <w:tcPr>
            <w:tcW w:w="3625"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Cs/>
                <w:sz w:val="24"/>
                <w:szCs w:val="24"/>
              </w:rPr>
              <w:t>Аварийность систем коммунальной инфраструктуры</w:t>
            </w:r>
          </w:p>
        </w:tc>
        <w:tc>
          <w:tcPr>
            <w:tcW w:w="12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proofErr w:type="spellStart"/>
            <w:proofErr w:type="gramStart"/>
            <w:r>
              <w:rPr>
                <w:rFonts w:ascii="Times New Roman" w:eastAsia="Times New Roman" w:hAnsi="Times New Roman" w:cs="Times New Roman"/>
                <w:bCs/>
                <w:sz w:val="24"/>
                <w:szCs w:val="24"/>
              </w:rPr>
              <w:t>ед</w:t>
            </w:r>
            <w:proofErr w:type="spellEnd"/>
            <w:proofErr w:type="gramEnd"/>
            <w:r>
              <w:rPr>
                <w:rFonts w:ascii="Times New Roman" w:eastAsia="Times New Roman" w:hAnsi="Times New Roman" w:cs="Times New Roman"/>
                <w:bCs/>
                <w:sz w:val="24"/>
                <w:szCs w:val="24"/>
              </w:rPr>
              <w:t>/км</w:t>
            </w:r>
          </w:p>
        </w:tc>
        <w:tc>
          <w:tcPr>
            <w:tcW w:w="1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0,5</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0,1</w:t>
            </w:r>
          </w:p>
        </w:tc>
      </w:tr>
      <w:tr w:rsidR="005C709F" w:rsidTr="005C709F">
        <w:tc>
          <w:tcPr>
            <w:tcW w:w="774"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2.3</w:t>
            </w:r>
          </w:p>
        </w:tc>
        <w:tc>
          <w:tcPr>
            <w:tcW w:w="3625"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Cs/>
                <w:sz w:val="24"/>
                <w:szCs w:val="24"/>
              </w:rPr>
              <w:t>Доля сетей нуждающихся в замене</w:t>
            </w:r>
          </w:p>
        </w:tc>
        <w:tc>
          <w:tcPr>
            <w:tcW w:w="12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60</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360" w:lineRule="auto"/>
              <w:jc w:val="center"/>
              <w:rPr>
                <w:rFonts w:ascii="Calibri" w:eastAsia="Calibri" w:hAnsi="Calibri" w:cs="Calibri"/>
                <w:lang w:eastAsia="zh-CN"/>
              </w:rPr>
            </w:pPr>
            <w:r>
              <w:t>5</w:t>
            </w:r>
          </w:p>
        </w:tc>
      </w:tr>
      <w:tr w:rsidR="005C709F" w:rsidTr="005C709F">
        <w:tc>
          <w:tcPr>
            <w:tcW w:w="774" w:type="dxa"/>
            <w:tcBorders>
              <w:top w:val="single" w:sz="4" w:space="0" w:color="000000"/>
              <w:left w:val="single" w:sz="4" w:space="0" w:color="000000"/>
              <w:bottom w:val="single" w:sz="4" w:space="0" w:color="000000"/>
              <w:right w:val="nil"/>
            </w:tcBorders>
            <w:shd w:val="clear" w:color="auto" w:fill="DBE5F1"/>
            <w:hideMark/>
          </w:tcPr>
          <w:p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
                <w:bCs/>
                <w:sz w:val="24"/>
                <w:szCs w:val="24"/>
              </w:rPr>
              <w:t>3.</w:t>
            </w:r>
          </w:p>
        </w:tc>
        <w:tc>
          <w:tcPr>
            <w:tcW w:w="3625" w:type="dxa"/>
            <w:tcBorders>
              <w:top w:val="single" w:sz="4" w:space="0" w:color="000000"/>
              <w:left w:val="single" w:sz="4" w:space="0" w:color="000000"/>
              <w:bottom w:val="single" w:sz="4" w:space="0" w:color="000000"/>
              <w:right w:val="nil"/>
            </w:tcBorders>
            <w:shd w:val="clear" w:color="auto" w:fill="DBE5F1"/>
            <w:hideMark/>
          </w:tcPr>
          <w:p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
                <w:bCs/>
                <w:sz w:val="24"/>
                <w:szCs w:val="24"/>
              </w:rPr>
              <w:t>Качество обслуживания абонентов</w:t>
            </w:r>
          </w:p>
        </w:tc>
        <w:tc>
          <w:tcPr>
            <w:tcW w:w="1250" w:type="dxa"/>
            <w:tcBorders>
              <w:top w:val="single" w:sz="4" w:space="0" w:color="000000"/>
              <w:left w:val="single" w:sz="4" w:space="0" w:color="000000"/>
              <w:bottom w:val="single" w:sz="4" w:space="0" w:color="000000"/>
              <w:right w:val="nil"/>
            </w:tcBorders>
            <w:shd w:val="clear" w:color="auto" w:fill="DBE5F1"/>
            <w:vAlign w:val="center"/>
          </w:tcPr>
          <w:p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r>
      <w:tr w:rsidR="005C709F" w:rsidTr="005C709F">
        <w:tc>
          <w:tcPr>
            <w:tcW w:w="774"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lastRenderedPageBreak/>
              <w:t>3.1</w:t>
            </w:r>
          </w:p>
        </w:tc>
        <w:tc>
          <w:tcPr>
            <w:tcW w:w="3625"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sz w:val="24"/>
                <w:szCs w:val="24"/>
              </w:rPr>
              <w:t>Охват населения централизованным водоснабжением</w:t>
            </w:r>
          </w:p>
        </w:tc>
        <w:tc>
          <w:tcPr>
            <w:tcW w:w="12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15</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360" w:lineRule="auto"/>
              <w:jc w:val="center"/>
              <w:rPr>
                <w:rFonts w:ascii="Calibri" w:eastAsia="Calibri" w:hAnsi="Calibri" w:cs="Calibri"/>
                <w:lang w:eastAsia="zh-CN"/>
              </w:rPr>
            </w:pPr>
            <w:r>
              <w:t>80</w:t>
            </w:r>
          </w:p>
        </w:tc>
      </w:tr>
      <w:tr w:rsidR="005C709F" w:rsidTr="005C709F">
        <w:tc>
          <w:tcPr>
            <w:tcW w:w="774"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3.2</w:t>
            </w:r>
          </w:p>
        </w:tc>
        <w:tc>
          <w:tcPr>
            <w:tcW w:w="3625"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sz w:val="24"/>
                <w:szCs w:val="24"/>
              </w:rPr>
              <w:t>Обеспеченность потребителей приборами учета воды</w:t>
            </w:r>
          </w:p>
        </w:tc>
        <w:tc>
          <w:tcPr>
            <w:tcW w:w="12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5</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hAnsi="Times New Roman" w:cs="Times New Roman"/>
                <w:sz w:val="24"/>
                <w:szCs w:val="24"/>
              </w:rPr>
              <w:t>40</w:t>
            </w:r>
          </w:p>
        </w:tc>
      </w:tr>
      <w:tr w:rsidR="005C709F" w:rsidTr="005C709F">
        <w:tc>
          <w:tcPr>
            <w:tcW w:w="774" w:type="dxa"/>
            <w:tcBorders>
              <w:top w:val="single" w:sz="4" w:space="0" w:color="000000"/>
              <w:left w:val="single" w:sz="4" w:space="0" w:color="000000"/>
              <w:bottom w:val="single" w:sz="4" w:space="0" w:color="000000"/>
              <w:right w:val="nil"/>
            </w:tcBorders>
            <w:shd w:val="clear" w:color="auto" w:fill="DBE5F1"/>
            <w:hideMark/>
          </w:tcPr>
          <w:p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
                <w:bCs/>
                <w:sz w:val="24"/>
                <w:szCs w:val="24"/>
              </w:rPr>
              <w:t>4.</w:t>
            </w:r>
          </w:p>
        </w:tc>
        <w:tc>
          <w:tcPr>
            <w:tcW w:w="3625" w:type="dxa"/>
            <w:tcBorders>
              <w:top w:val="single" w:sz="4" w:space="0" w:color="000000"/>
              <w:left w:val="single" w:sz="4" w:space="0" w:color="000000"/>
              <w:bottom w:val="single" w:sz="4" w:space="0" w:color="000000"/>
              <w:right w:val="nil"/>
            </w:tcBorders>
            <w:shd w:val="clear" w:color="auto" w:fill="DBE5F1"/>
            <w:hideMark/>
          </w:tcPr>
          <w:p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
                <w:bCs/>
                <w:sz w:val="24"/>
                <w:szCs w:val="24"/>
              </w:rPr>
              <w:t>Эффективность использования ресурсов</w:t>
            </w:r>
          </w:p>
        </w:tc>
        <w:tc>
          <w:tcPr>
            <w:tcW w:w="1250" w:type="dxa"/>
            <w:tcBorders>
              <w:top w:val="single" w:sz="4" w:space="0" w:color="000000"/>
              <w:left w:val="single" w:sz="4" w:space="0" w:color="000000"/>
              <w:bottom w:val="single" w:sz="4" w:space="0" w:color="000000"/>
              <w:right w:val="nil"/>
            </w:tcBorders>
            <w:shd w:val="clear" w:color="auto" w:fill="DBE5F1"/>
            <w:vAlign w:val="center"/>
          </w:tcPr>
          <w:p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C709F" w:rsidRDefault="005C709F">
            <w:pPr>
              <w:suppressAutoHyphens/>
              <w:snapToGrid w:val="0"/>
              <w:spacing w:after="0" w:line="360" w:lineRule="auto"/>
              <w:jc w:val="center"/>
              <w:rPr>
                <w:rFonts w:ascii="Times New Roman" w:eastAsia="Times New Roman" w:hAnsi="Times New Roman" w:cs="Times New Roman"/>
                <w:b/>
                <w:bCs/>
                <w:sz w:val="24"/>
                <w:szCs w:val="24"/>
                <w:lang w:eastAsia="zh-CN"/>
              </w:rPr>
            </w:pPr>
          </w:p>
        </w:tc>
      </w:tr>
      <w:tr w:rsidR="005C709F" w:rsidTr="005C709F">
        <w:tc>
          <w:tcPr>
            <w:tcW w:w="774"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4.1</w:t>
            </w:r>
          </w:p>
        </w:tc>
        <w:tc>
          <w:tcPr>
            <w:tcW w:w="3625"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Cs/>
                <w:sz w:val="24"/>
                <w:szCs w:val="24"/>
              </w:rPr>
              <w:t>Удельное водопотребление:</w:t>
            </w:r>
          </w:p>
        </w:tc>
        <w:tc>
          <w:tcPr>
            <w:tcW w:w="1250" w:type="dxa"/>
            <w:tcBorders>
              <w:top w:val="single" w:sz="4" w:space="0" w:color="000000"/>
              <w:left w:val="single" w:sz="4" w:space="0" w:color="000000"/>
              <w:bottom w:val="single" w:sz="4" w:space="0" w:color="000000"/>
              <w:right w:val="nil"/>
            </w:tcBorders>
            <w:vAlign w:val="center"/>
          </w:tcPr>
          <w:p w:rsidR="005C709F" w:rsidRDefault="005C709F">
            <w:pPr>
              <w:suppressAutoHyphens/>
              <w:snapToGrid w:val="0"/>
              <w:spacing w:after="0" w:line="360" w:lineRule="auto"/>
              <w:jc w:val="center"/>
              <w:rPr>
                <w:rFonts w:ascii="Times New Roman" w:eastAsia="Times New Roman" w:hAnsi="Times New Roman" w:cs="Times New Roman"/>
                <w:bCs/>
                <w:sz w:val="24"/>
                <w:szCs w:val="24"/>
                <w:lang w:eastAsia="zh-CN"/>
              </w:rPr>
            </w:pPr>
          </w:p>
        </w:tc>
        <w:tc>
          <w:tcPr>
            <w:tcW w:w="1825" w:type="dxa"/>
            <w:tcBorders>
              <w:top w:val="single" w:sz="4" w:space="0" w:color="000000"/>
              <w:left w:val="single" w:sz="4" w:space="0" w:color="000000"/>
              <w:bottom w:val="single" w:sz="4" w:space="0" w:color="000000"/>
              <w:right w:val="nil"/>
            </w:tcBorders>
            <w:vAlign w:val="center"/>
          </w:tcPr>
          <w:p w:rsidR="005C709F" w:rsidRDefault="005C709F">
            <w:pPr>
              <w:suppressAutoHyphens/>
              <w:snapToGrid w:val="0"/>
              <w:spacing w:after="0" w:line="360" w:lineRule="auto"/>
              <w:jc w:val="center"/>
              <w:rPr>
                <w:rFonts w:ascii="Times New Roman" w:eastAsia="Times New Roman" w:hAnsi="Times New Roman" w:cs="Times New Roman"/>
                <w:bCs/>
                <w:sz w:val="24"/>
                <w:szCs w:val="24"/>
                <w:lang w:eastAsia="zh-CN"/>
              </w:rPr>
            </w:pPr>
          </w:p>
        </w:tc>
        <w:tc>
          <w:tcPr>
            <w:tcW w:w="2245" w:type="dxa"/>
            <w:tcBorders>
              <w:top w:val="single" w:sz="4" w:space="0" w:color="000000"/>
              <w:left w:val="single" w:sz="4" w:space="0" w:color="000000"/>
              <w:bottom w:val="single" w:sz="4" w:space="0" w:color="000000"/>
              <w:right w:val="single" w:sz="4" w:space="0" w:color="000000"/>
            </w:tcBorders>
            <w:vAlign w:val="center"/>
          </w:tcPr>
          <w:p w:rsidR="005C709F" w:rsidRDefault="005C709F">
            <w:pPr>
              <w:suppressAutoHyphens/>
              <w:snapToGrid w:val="0"/>
              <w:spacing w:after="0" w:line="360" w:lineRule="auto"/>
              <w:jc w:val="center"/>
              <w:rPr>
                <w:rFonts w:ascii="Times New Roman" w:eastAsia="Times New Roman" w:hAnsi="Times New Roman" w:cs="Times New Roman"/>
                <w:bCs/>
                <w:sz w:val="24"/>
                <w:szCs w:val="24"/>
                <w:lang w:eastAsia="zh-CN"/>
              </w:rPr>
            </w:pPr>
          </w:p>
        </w:tc>
      </w:tr>
      <w:tr w:rsidR="005C709F" w:rsidTr="005C709F">
        <w:tc>
          <w:tcPr>
            <w:tcW w:w="774"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4.1.1.</w:t>
            </w:r>
          </w:p>
        </w:tc>
        <w:tc>
          <w:tcPr>
            <w:tcW w:w="3625"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Cs/>
                <w:sz w:val="24"/>
                <w:szCs w:val="24"/>
              </w:rPr>
              <w:t>Население</w:t>
            </w:r>
          </w:p>
        </w:tc>
        <w:tc>
          <w:tcPr>
            <w:tcW w:w="12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proofErr w:type="gramStart"/>
            <w:r>
              <w:rPr>
                <w:rFonts w:ascii="Times New Roman" w:eastAsia="Times New Roman" w:hAnsi="Times New Roman" w:cs="Times New Roman"/>
                <w:bCs/>
                <w:sz w:val="24"/>
                <w:szCs w:val="24"/>
              </w:rPr>
              <w:t>л</w:t>
            </w:r>
            <w:proofErr w:type="gramEnd"/>
            <w:r>
              <w:rPr>
                <w:rFonts w:ascii="Times New Roman" w:eastAsia="Times New Roman" w:hAnsi="Times New Roman" w:cs="Times New Roman"/>
                <w:bCs/>
                <w:sz w:val="24"/>
                <w:szCs w:val="24"/>
              </w:rPr>
              <w:t>/чел/</w:t>
            </w:r>
            <w:proofErr w:type="spellStart"/>
            <w:r>
              <w:rPr>
                <w:rFonts w:ascii="Times New Roman" w:eastAsia="Times New Roman" w:hAnsi="Times New Roman" w:cs="Times New Roman"/>
                <w:bCs/>
                <w:sz w:val="24"/>
                <w:szCs w:val="24"/>
              </w:rPr>
              <w:t>сут</w:t>
            </w:r>
            <w:proofErr w:type="spellEnd"/>
          </w:p>
        </w:tc>
        <w:tc>
          <w:tcPr>
            <w:tcW w:w="1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46,89</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hAnsi="Times New Roman" w:cs="Times New Roman"/>
                <w:sz w:val="24"/>
                <w:szCs w:val="24"/>
              </w:rPr>
              <w:t>51,73</w:t>
            </w:r>
          </w:p>
        </w:tc>
      </w:tr>
      <w:tr w:rsidR="005C709F" w:rsidTr="005C709F">
        <w:tc>
          <w:tcPr>
            <w:tcW w:w="774"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360" w:lineRule="auto"/>
              <w:jc w:val="both"/>
              <w:rPr>
                <w:rFonts w:ascii="Calibri" w:eastAsia="Calibri" w:hAnsi="Calibri" w:cs="Calibri"/>
                <w:lang w:eastAsia="zh-CN"/>
              </w:rPr>
            </w:pPr>
            <w:r>
              <w:rPr>
                <w:rFonts w:ascii="Times New Roman" w:eastAsia="Times New Roman" w:hAnsi="Times New Roman" w:cs="Times New Roman"/>
                <w:bCs/>
                <w:sz w:val="24"/>
                <w:szCs w:val="24"/>
              </w:rPr>
              <w:t>4.2</w:t>
            </w:r>
          </w:p>
        </w:tc>
        <w:tc>
          <w:tcPr>
            <w:tcW w:w="3625" w:type="dxa"/>
            <w:tcBorders>
              <w:top w:val="single" w:sz="4" w:space="0" w:color="000000"/>
              <w:left w:val="single" w:sz="4" w:space="0" w:color="000000"/>
              <w:bottom w:val="single" w:sz="4" w:space="0" w:color="000000"/>
              <w:right w:val="nil"/>
            </w:tcBorders>
            <w:hideMark/>
          </w:tcPr>
          <w:p w:rsidR="005C709F" w:rsidRDefault="005C709F">
            <w:pPr>
              <w:suppressAutoHyphens/>
              <w:spacing w:after="0" w:line="100" w:lineRule="atLeast"/>
              <w:jc w:val="both"/>
              <w:rPr>
                <w:rFonts w:ascii="Calibri" w:eastAsia="Calibri" w:hAnsi="Calibri" w:cs="Calibri"/>
                <w:lang w:eastAsia="zh-CN"/>
              </w:rPr>
            </w:pPr>
            <w:r>
              <w:rPr>
                <w:rFonts w:ascii="Times New Roman" w:eastAsia="Times New Roman" w:hAnsi="Times New Roman" w:cs="Times New Roman"/>
                <w:bCs/>
                <w:sz w:val="24"/>
                <w:szCs w:val="24"/>
              </w:rPr>
              <w:t>Уровень потерь воды</w:t>
            </w:r>
          </w:p>
        </w:tc>
        <w:tc>
          <w:tcPr>
            <w:tcW w:w="125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w:t>
            </w:r>
          </w:p>
        </w:tc>
        <w:tc>
          <w:tcPr>
            <w:tcW w:w="182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eastAsia="Times New Roman" w:hAnsi="Times New Roman" w:cs="Times New Roman"/>
                <w:bCs/>
                <w:sz w:val="24"/>
                <w:szCs w:val="24"/>
              </w:rPr>
              <w:t>6,47</w:t>
            </w:r>
          </w:p>
        </w:tc>
        <w:tc>
          <w:tcPr>
            <w:tcW w:w="2245"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360" w:lineRule="auto"/>
              <w:jc w:val="center"/>
              <w:rPr>
                <w:rFonts w:ascii="Calibri" w:eastAsia="Calibri" w:hAnsi="Calibri" w:cs="Calibri"/>
                <w:lang w:eastAsia="zh-CN"/>
              </w:rPr>
            </w:pPr>
            <w:r>
              <w:rPr>
                <w:rFonts w:ascii="Times New Roman" w:hAnsi="Times New Roman" w:cs="Times New Roman"/>
                <w:sz w:val="24"/>
                <w:szCs w:val="24"/>
              </w:rPr>
              <w:t>1,32</w:t>
            </w:r>
          </w:p>
        </w:tc>
      </w:tr>
    </w:tbl>
    <w:p w:rsidR="005C709F" w:rsidRDefault="005C709F" w:rsidP="005C709F">
      <w:pPr>
        <w:spacing w:after="0" w:line="360" w:lineRule="auto"/>
        <w:ind w:firstLine="709"/>
        <w:jc w:val="both"/>
        <w:rPr>
          <w:rFonts w:ascii="Times New Roman" w:eastAsia="Times New Roman" w:hAnsi="Times New Roman" w:cs="Times New Roman"/>
          <w:bCs/>
          <w:sz w:val="28"/>
          <w:szCs w:val="28"/>
          <w:lang w:eastAsia="zh-CN"/>
        </w:rPr>
      </w:pPr>
    </w:p>
    <w:p w:rsidR="005C709F" w:rsidRDefault="005C709F" w:rsidP="005C709F">
      <w:pPr>
        <w:pStyle w:val="3"/>
        <w:spacing w:before="0" w:after="0" w:line="360" w:lineRule="auto"/>
        <w:ind w:left="0" w:firstLine="709"/>
        <w:jc w:val="center"/>
      </w:pPr>
      <w:bookmarkStart w:id="50" w:name="_Toc38874867"/>
      <w:r>
        <w:rPr>
          <w:rFonts w:ascii="Times New Roman" w:hAnsi="Times New Roman" w:cs="Times New Roman"/>
          <w:color w:val="000000"/>
        </w:rPr>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50"/>
    </w:p>
    <w:p w:rsidR="005C709F" w:rsidRDefault="005C709F" w:rsidP="005C709F">
      <w:pPr>
        <w:spacing w:after="0" w:line="360" w:lineRule="auto"/>
        <w:ind w:firstLine="709"/>
        <w:jc w:val="both"/>
        <w:rPr>
          <w:rFonts w:ascii="Times New Roman" w:hAnsi="Times New Roman" w:cs="Times New Roman"/>
        </w:rPr>
      </w:pPr>
      <w:r>
        <w:rPr>
          <w:rFonts w:ascii="Times New Roman" w:hAnsi="Times New Roman" w:cs="Times New Roman"/>
          <w:bCs/>
          <w:color w:val="000000"/>
          <w:spacing w:val="2"/>
          <w:sz w:val="28"/>
          <w:szCs w:val="28"/>
        </w:rPr>
        <w:t xml:space="preserve">На территории </w:t>
      </w:r>
      <w:proofErr w:type="spellStart"/>
      <w:r>
        <w:rPr>
          <w:rFonts w:ascii="Times New Roman" w:hAnsi="Times New Roman" w:cs="Times New Roman"/>
          <w:bCs/>
          <w:color w:val="000000"/>
          <w:spacing w:val="2"/>
          <w:sz w:val="28"/>
          <w:szCs w:val="28"/>
        </w:rPr>
        <w:t>Шапкинского</w:t>
      </w:r>
      <w:proofErr w:type="spellEnd"/>
      <w:r>
        <w:rPr>
          <w:rFonts w:ascii="Times New Roman" w:hAnsi="Times New Roman" w:cs="Times New Roman"/>
          <w:bCs/>
          <w:color w:val="000000"/>
          <w:spacing w:val="2"/>
          <w:sz w:val="28"/>
          <w:szCs w:val="28"/>
        </w:rPr>
        <w:t xml:space="preserve"> СП бесхозяйные объекты централизованного водоснабжения отсутствуют.</w:t>
      </w:r>
    </w:p>
    <w:p w:rsidR="005C709F" w:rsidRDefault="005C709F" w:rsidP="005C709F">
      <w:pPr>
        <w:pStyle w:val="1"/>
        <w:tabs>
          <w:tab w:val="clear" w:pos="0"/>
          <w:tab w:val="left" w:pos="708"/>
        </w:tabs>
        <w:spacing w:before="0" w:line="360" w:lineRule="auto"/>
        <w:ind w:left="0" w:firstLine="0"/>
        <w:jc w:val="center"/>
      </w:pPr>
      <w:r>
        <w:rPr>
          <w:rFonts w:ascii="Times New Roman" w:hAnsi="Times New Roman" w:cs="Times New Roman"/>
          <w:b w:val="0"/>
        </w:rPr>
        <w:br w:type="page"/>
      </w:r>
      <w:bookmarkStart w:id="51" w:name="_Toc38874868"/>
      <w:r>
        <w:rPr>
          <w:rFonts w:ascii="Times New Roman" w:hAnsi="Times New Roman" w:cs="Times New Roman"/>
          <w:color w:val="auto"/>
        </w:rPr>
        <w:lastRenderedPageBreak/>
        <w:t>2. ВОДООТВЕДЕНИЕ</w:t>
      </w:r>
      <w:bookmarkEnd w:id="51"/>
    </w:p>
    <w:p w:rsidR="005C709F" w:rsidRDefault="005C709F" w:rsidP="005C709F">
      <w:pPr>
        <w:pStyle w:val="2"/>
        <w:spacing w:before="0" w:after="0" w:line="360" w:lineRule="auto"/>
        <w:ind w:left="0" w:firstLine="0"/>
        <w:jc w:val="center"/>
      </w:pPr>
      <w:bookmarkStart w:id="52" w:name="_Toc38874869"/>
      <w:r>
        <w:rPr>
          <w:rFonts w:ascii="Times New Roman" w:hAnsi="Times New Roman" w:cs="Times New Roman"/>
          <w:i w:val="0"/>
          <w:iCs w:val="0"/>
        </w:rPr>
        <w:t>2.1 Существующее положение в сфере водоотведения поселения</w:t>
      </w:r>
      <w:bookmarkEnd w:id="52"/>
    </w:p>
    <w:p w:rsidR="005C709F" w:rsidRDefault="005C709F" w:rsidP="005C709F">
      <w:pPr>
        <w:pStyle w:val="3"/>
        <w:spacing w:before="0" w:after="0" w:line="360" w:lineRule="auto"/>
        <w:ind w:left="0" w:firstLine="0"/>
        <w:jc w:val="center"/>
      </w:pPr>
      <w:bookmarkStart w:id="53" w:name="_Toc38874870"/>
      <w:r>
        <w:rPr>
          <w:rFonts w:ascii="Times New Roman" w:hAnsi="Times New Roman" w:cs="Times New Roman"/>
        </w:rPr>
        <w:t xml:space="preserve">2.1.1  </w:t>
      </w:r>
      <w:r>
        <w:rPr>
          <w:rStyle w:val="1f1"/>
          <w:color w:val="000000"/>
        </w:rPr>
        <w:t xml:space="preserve">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53"/>
    </w:p>
    <w:p w:rsidR="005C709F" w:rsidRDefault="005C709F" w:rsidP="005C709F">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Шапкинском</w:t>
      </w:r>
      <w:proofErr w:type="spellEnd"/>
      <w:r>
        <w:rPr>
          <w:rFonts w:ascii="Times New Roman" w:hAnsi="Times New Roman" w:cs="Times New Roman"/>
          <w:sz w:val="28"/>
          <w:szCs w:val="28"/>
        </w:rPr>
        <w:t xml:space="preserve"> сельском поселении централизованная система канализации отсутствует. Жилой фонд, объекты социальной сферы и общественные здания имеют выгребные ямы и дворовые туалеты.</w:t>
      </w:r>
    </w:p>
    <w:p w:rsidR="005C709F" w:rsidRDefault="005C709F" w:rsidP="005C709F">
      <w:pPr>
        <w:spacing w:after="0" w:line="360" w:lineRule="auto"/>
        <w:ind w:firstLine="709"/>
        <w:jc w:val="both"/>
        <w:rPr>
          <w:rStyle w:val="1f1"/>
          <w:rFonts w:eastAsia="Times New Roman" w:cs="Calibri"/>
        </w:rPr>
      </w:pPr>
      <w:r>
        <w:rPr>
          <w:rFonts w:ascii="Times New Roman" w:hAnsi="Times New Roman" w:cs="Times New Roman"/>
          <w:sz w:val="28"/>
          <w:szCs w:val="28"/>
        </w:rPr>
        <w:t xml:space="preserve">В настоящее время очистные сооружения в </w:t>
      </w:r>
      <w:proofErr w:type="spellStart"/>
      <w:r>
        <w:rPr>
          <w:rFonts w:ascii="Times New Roman" w:hAnsi="Times New Roman" w:cs="Times New Roman"/>
          <w:sz w:val="28"/>
          <w:szCs w:val="28"/>
        </w:rPr>
        <w:t>Шапкинском</w:t>
      </w:r>
      <w:proofErr w:type="spellEnd"/>
      <w:r>
        <w:rPr>
          <w:rFonts w:ascii="Times New Roman" w:hAnsi="Times New Roman" w:cs="Times New Roman"/>
          <w:sz w:val="28"/>
          <w:szCs w:val="28"/>
        </w:rPr>
        <w:t xml:space="preserve"> сельском поселении отсутствуют. </w:t>
      </w:r>
      <w:r>
        <w:rPr>
          <w:rFonts w:ascii="Times New Roman" w:eastAsia="Microsoft YaHei" w:hAnsi="Times New Roman" w:cs="Times New Roman"/>
          <w:bCs/>
          <w:iCs/>
          <w:spacing w:val="-5"/>
          <w:sz w:val="28"/>
          <w:szCs w:val="28"/>
        </w:rPr>
        <w:t>Отвод стоков производится в выгребные ямы с вывозом ассенизаторскими машинами на полигон ТБО.</w:t>
      </w:r>
    </w:p>
    <w:p w:rsidR="005C709F" w:rsidRDefault="005C709F" w:rsidP="005C709F">
      <w:pPr>
        <w:autoSpaceDE w:val="0"/>
        <w:spacing w:after="0" w:line="360" w:lineRule="auto"/>
        <w:ind w:firstLine="709"/>
        <w:jc w:val="both"/>
        <w:rPr>
          <w:rFonts w:eastAsia="Calibri" w:cs="Times New Roman"/>
        </w:rPr>
      </w:pPr>
      <w:r>
        <w:rPr>
          <w:rStyle w:val="1f1"/>
          <w:sz w:val="28"/>
          <w:szCs w:val="28"/>
        </w:rPr>
        <w:t xml:space="preserve">Отсутствие канализационной сети в населенных пунктах </w:t>
      </w:r>
      <w:proofErr w:type="spellStart"/>
      <w:r>
        <w:rPr>
          <w:rStyle w:val="1f1"/>
          <w:sz w:val="28"/>
          <w:szCs w:val="28"/>
        </w:rPr>
        <w:t>Шапкинском</w:t>
      </w:r>
      <w:proofErr w:type="spellEnd"/>
      <w:r>
        <w:rPr>
          <w:rStyle w:val="1f1"/>
          <w:bCs/>
          <w:spacing w:val="2"/>
          <w:sz w:val="28"/>
          <w:szCs w:val="28"/>
          <w:shd w:val="clear" w:color="auto" w:fill="FFFFFF"/>
        </w:rPr>
        <w:t xml:space="preserve"> сельского поселения </w:t>
      </w:r>
      <w:r>
        <w:rPr>
          <w:rStyle w:val="1f1"/>
          <w:sz w:val="28"/>
          <w:szCs w:val="28"/>
        </w:rPr>
        <w:t>создает определенные трудности населению, ухудшает их бытовые условия.</w:t>
      </w:r>
    </w:p>
    <w:p w:rsidR="005C709F" w:rsidRDefault="005C709F" w:rsidP="005C709F">
      <w:pPr>
        <w:spacing w:after="0" w:line="360" w:lineRule="auto"/>
        <w:ind w:firstLine="708"/>
        <w:jc w:val="both"/>
        <w:rPr>
          <w:rFonts w:ascii="Times New Roman" w:hAnsi="Times New Roman" w:cs="Times New Roman"/>
          <w:sz w:val="28"/>
          <w:szCs w:val="28"/>
        </w:rPr>
      </w:pPr>
    </w:p>
    <w:p w:rsidR="005C709F" w:rsidRDefault="005C709F" w:rsidP="005C709F">
      <w:pPr>
        <w:pStyle w:val="3"/>
        <w:spacing w:before="0" w:after="0" w:line="360" w:lineRule="auto"/>
        <w:ind w:left="0" w:firstLine="0"/>
        <w:jc w:val="center"/>
      </w:pPr>
      <w:bookmarkStart w:id="54" w:name="_Toc38874871"/>
      <w:r>
        <w:rPr>
          <w:rFonts w:ascii="Times New Roman" w:hAnsi="Times New Roman" w:cs="Times New Roman"/>
        </w:rPr>
        <w:t xml:space="preserve">2.1.2  </w:t>
      </w:r>
      <w:r>
        <w:rPr>
          <w:rStyle w:val="1f1"/>
          <w:color w:val="000000"/>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54"/>
    </w:p>
    <w:p w:rsidR="005C709F" w:rsidRDefault="005C709F" w:rsidP="005C709F">
      <w:pPr>
        <w:numPr>
          <w:ilvl w:val="0"/>
          <w:numId w:val="14"/>
        </w:numPr>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Централизованное водоотведение в </w:t>
      </w:r>
      <w:proofErr w:type="spellStart"/>
      <w:r>
        <w:rPr>
          <w:rFonts w:ascii="Times New Roman" w:hAnsi="Times New Roman"/>
          <w:sz w:val="28"/>
          <w:szCs w:val="28"/>
        </w:rPr>
        <w:t>Шапкинском</w:t>
      </w:r>
      <w:proofErr w:type="spellEnd"/>
      <w:r>
        <w:rPr>
          <w:rFonts w:ascii="Times New Roman" w:hAnsi="Times New Roman"/>
          <w:sz w:val="28"/>
          <w:szCs w:val="28"/>
        </w:rPr>
        <w:t xml:space="preserve"> сельского поселения отсутствует. </w:t>
      </w:r>
    </w:p>
    <w:p w:rsidR="005C709F" w:rsidRDefault="005C709F" w:rsidP="005C709F">
      <w:pPr>
        <w:numPr>
          <w:ilvl w:val="0"/>
          <w:numId w:val="16"/>
        </w:numPr>
        <w:suppressAutoHyphens/>
        <w:spacing w:after="0" w:line="360" w:lineRule="auto"/>
        <w:ind w:left="0" w:firstLine="709"/>
        <w:jc w:val="both"/>
        <w:rPr>
          <w:rFonts w:ascii="Calibri" w:hAnsi="Calibri"/>
        </w:rPr>
      </w:pPr>
    </w:p>
    <w:p w:rsidR="005C709F" w:rsidRDefault="005C709F" w:rsidP="005C709F">
      <w:pPr>
        <w:numPr>
          <w:ilvl w:val="0"/>
          <w:numId w:val="17"/>
        </w:numPr>
        <w:suppressAutoHyphens/>
        <w:spacing w:after="0" w:line="360" w:lineRule="auto"/>
        <w:ind w:left="0" w:firstLine="708"/>
        <w:jc w:val="both"/>
        <w:rPr>
          <w:rFonts w:ascii="Times New Roman" w:hAnsi="Times New Roman" w:cs="Times New Roman"/>
          <w:sz w:val="28"/>
          <w:szCs w:val="28"/>
        </w:rPr>
      </w:pPr>
    </w:p>
    <w:p w:rsidR="005C709F" w:rsidRDefault="005C709F" w:rsidP="005C709F">
      <w:pPr>
        <w:pStyle w:val="3"/>
        <w:spacing w:before="0" w:after="0" w:line="360" w:lineRule="auto"/>
        <w:ind w:left="0" w:firstLine="0"/>
        <w:jc w:val="center"/>
      </w:pPr>
      <w:bookmarkStart w:id="55" w:name="_Toc38874872"/>
      <w:r>
        <w:rPr>
          <w:rFonts w:ascii="Times New Roman" w:hAnsi="Times New Roman" w:cs="Times New Roman"/>
        </w:rPr>
        <w:t xml:space="preserve">2.1.3  </w:t>
      </w:r>
      <w:r>
        <w:rPr>
          <w:rStyle w:val="1f1"/>
          <w:color w:val="000000"/>
        </w:rPr>
        <w:t xml:space="preserve">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w:t>
      </w:r>
      <w:r>
        <w:rPr>
          <w:rStyle w:val="1f1"/>
          <w:color w:val="000000"/>
        </w:rPr>
        <w:lastRenderedPageBreak/>
        <w:t>водоотведения) и перечень централизованных систем водоотведения</w:t>
      </w:r>
      <w:bookmarkEnd w:id="55"/>
    </w:p>
    <w:p w:rsidR="005C709F" w:rsidRDefault="005C709F" w:rsidP="005C709F">
      <w:pPr>
        <w:numPr>
          <w:ilvl w:val="0"/>
          <w:numId w:val="14"/>
        </w:numPr>
        <w:suppressAutoHyphens/>
        <w:autoSpaceDE w:val="0"/>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Технологические зоны водоотведения в </w:t>
      </w:r>
      <w:proofErr w:type="spellStart"/>
      <w:r>
        <w:rPr>
          <w:rFonts w:ascii="Times New Roman" w:hAnsi="Times New Roman"/>
          <w:sz w:val="28"/>
          <w:szCs w:val="28"/>
        </w:rPr>
        <w:t>Шапкинском</w:t>
      </w:r>
      <w:proofErr w:type="spellEnd"/>
      <w:r>
        <w:rPr>
          <w:rFonts w:ascii="Times New Roman" w:eastAsia="Times New Roman" w:hAnsi="Times New Roman"/>
          <w:sz w:val="28"/>
          <w:szCs w:val="28"/>
        </w:rPr>
        <w:t xml:space="preserve"> сельском поселении </w:t>
      </w:r>
      <w:r>
        <w:rPr>
          <w:rFonts w:ascii="Times New Roman" w:hAnsi="Times New Roman"/>
          <w:sz w:val="28"/>
          <w:szCs w:val="28"/>
        </w:rPr>
        <w:t>отсутствуют, т.к. отсутствует централизованное водоотведение.</w:t>
      </w:r>
    </w:p>
    <w:p w:rsidR="005C709F" w:rsidRDefault="005C709F" w:rsidP="005C709F">
      <w:pPr>
        <w:pStyle w:val="af3"/>
        <w:rPr>
          <w:rFonts w:ascii="Times New Roman" w:hAnsi="Times New Roman" w:cs="Times New Roman"/>
          <w:sz w:val="28"/>
          <w:szCs w:val="28"/>
        </w:rPr>
      </w:pPr>
    </w:p>
    <w:p w:rsidR="005C709F" w:rsidRDefault="005C709F" w:rsidP="005C709F">
      <w:pPr>
        <w:pStyle w:val="3"/>
        <w:spacing w:before="0" w:after="0" w:line="360" w:lineRule="auto"/>
        <w:ind w:left="0" w:firstLine="0"/>
        <w:jc w:val="center"/>
      </w:pPr>
      <w:bookmarkStart w:id="56" w:name="_Toc38874873"/>
      <w:r>
        <w:rPr>
          <w:rFonts w:ascii="Times New Roman" w:hAnsi="Times New Roman" w:cs="Times New Roman"/>
        </w:rPr>
        <w:t xml:space="preserve">2.1.4  </w:t>
      </w:r>
      <w:r>
        <w:rPr>
          <w:rStyle w:val="1f1"/>
          <w:color w:val="000000"/>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56"/>
    </w:p>
    <w:p w:rsidR="005C709F" w:rsidRDefault="005C709F" w:rsidP="005C709F">
      <w:pPr>
        <w:autoSpaceDE w:val="0"/>
        <w:spacing w:after="0" w:line="360" w:lineRule="auto"/>
        <w:ind w:firstLine="709"/>
        <w:jc w:val="both"/>
        <w:rPr>
          <w:rFonts w:ascii="Times New Roman" w:hAnsi="Times New Roman"/>
          <w:b/>
          <w:sz w:val="28"/>
          <w:szCs w:val="28"/>
        </w:rPr>
      </w:pPr>
      <w:r>
        <w:rPr>
          <w:rFonts w:ascii="Times New Roman" w:hAnsi="Times New Roman"/>
          <w:sz w:val="28"/>
          <w:szCs w:val="28"/>
        </w:rPr>
        <w:t xml:space="preserve">Очистные сооружения в </w:t>
      </w:r>
      <w:proofErr w:type="spellStart"/>
      <w:r>
        <w:rPr>
          <w:rFonts w:ascii="Times New Roman" w:hAnsi="Times New Roman"/>
          <w:sz w:val="28"/>
          <w:szCs w:val="28"/>
        </w:rPr>
        <w:t>Шапкинском</w:t>
      </w:r>
      <w:proofErr w:type="spellEnd"/>
      <w:r>
        <w:rPr>
          <w:rFonts w:ascii="Times New Roman" w:eastAsia="Times New Roman" w:hAnsi="Times New Roman"/>
          <w:sz w:val="28"/>
          <w:szCs w:val="28"/>
        </w:rPr>
        <w:t xml:space="preserve"> сельском поселении </w:t>
      </w:r>
      <w:r>
        <w:rPr>
          <w:rFonts w:ascii="Times New Roman" w:hAnsi="Times New Roman"/>
          <w:sz w:val="28"/>
          <w:szCs w:val="28"/>
        </w:rPr>
        <w:t>отсутствуют, связи с этим утилизация осадков не производится.</w:t>
      </w:r>
    </w:p>
    <w:p w:rsidR="005C709F" w:rsidRDefault="005C709F" w:rsidP="005C709F">
      <w:pPr>
        <w:spacing w:after="0" w:line="360" w:lineRule="auto"/>
        <w:ind w:firstLine="708"/>
        <w:jc w:val="both"/>
        <w:rPr>
          <w:rFonts w:ascii="Times New Roman" w:eastAsia="Times New Roman" w:hAnsi="Times New Roman" w:cs="Times New Roman"/>
          <w:b/>
          <w:color w:val="000000"/>
          <w:sz w:val="28"/>
          <w:szCs w:val="28"/>
          <w:lang w:eastAsia="ru-RU"/>
        </w:rPr>
      </w:pPr>
    </w:p>
    <w:p w:rsidR="005C709F" w:rsidRDefault="005C709F" w:rsidP="005C709F">
      <w:pPr>
        <w:pStyle w:val="3"/>
        <w:spacing w:before="0" w:after="0" w:line="360" w:lineRule="auto"/>
        <w:ind w:left="0" w:firstLine="0"/>
        <w:jc w:val="center"/>
      </w:pPr>
      <w:bookmarkStart w:id="57" w:name="_Toc38874874"/>
      <w:r>
        <w:rPr>
          <w:rFonts w:ascii="Times New Roman" w:hAnsi="Times New Roman" w:cs="Times New Roman"/>
        </w:rPr>
        <w:t xml:space="preserve">2.1.5  </w:t>
      </w:r>
      <w:r>
        <w:rPr>
          <w:rStyle w:val="1f1"/>
          <w:color w:val="000000"/>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57"/>
    </w:p>
    <w:p w:rsidR="005C709F" w:rsidRDefault="005C709F" w:rsidP="005C709F">
      <w:pPr>
        <w:autoSpaceDE w:val="0"/>
        <w:spacing w:after="0" w:line="360" w:lineRule="auto"/>
        <w:ind w:firstLine="709"/>
        <w:jc w:val="both"/>
        <w:rPr>
          <w:rFonts w:ascii="Times New Roman" w:hAnsi="Times New Roman"/>
          <w:b/>
          <w:sz w:val="28"/>
          <w:szCs w:val="28"/>
        </w:rPr>
      </w:pPr>
      <w:r>
        <w:rPr>
          <w:rFonts w:ascii="Times New Roman" w:hAnsi="Times New Roman"/>
          <w:sz w:val="28"/>
          <w:szCs w:val="28"/>
        </w:rPr>
        <w:t xml:space="preserve">Централизованное водоотведение в </w:t>
      </w:r>
      <w:proofErr w:type="spellStart"/>
      <w:r>
        <w:rPr>
          <w:rFonts w:ascii="Times New Roman" w:hAnsi="Times New Roman"/>
          <w:sz w:val="28"/>
          <w:szCs w:val="28"/>
        </w:rPr>
        <w:t>Шапкинском</w:t>
      </w:r>
      <w:proofErr w:type="spellEnd"/>
      <w:r>
        <w:rPr>
          <w:rFonts w:ascii="Times New Roman" w:eastAsia="Times New Roman" w:hAnsi="Times New Roman"/>
          <w:color w:val="000000"/>
          <w:spacing w:val="2"/>
          <w:sz w:val="28"/>
          <w:szCs w:val="28"/>
          <w:shd w:val="clear" w:color="auto" w:fill="FFFFFF"/>
        </w:rPr>
        <w:t xml:space="preserve"> сельском поселении </w:t>
      </w:r>
      <w:r>
        <w:rPr>
          <w:rFonts w:ascii="Times New Roman" w:hAnsi="Times New Roman"/>
          <w:sz w:val="28"/>
          <w:szCs w:val="28"/>
        </w:rPr>
        <w:t xml:space="preserve">отсутствует. Вывоз канализационных стоков осуществляется специальным автотранспортом. </w:t>
      </w:r>
    </w:p>
    <w:p w:rsidR="005C709F" w:rsidRDefault="005C709F" w:rsidP="005C709F">
      <w:pPr>
        <w:autoSpaceDE w:val="0"/>
        <w:spacing w:after="0" w:line="360" w:lineRule="auto"/>
        <w:ind w:firstLine="709"/>
        <w:jc w:val="both"/>
        <w:rPr>
          <w:rFonts w:ascii="Times New Roman" w:hAnsi="Times New Roman" w:cs="Times New Roman"/>
          <w:sz w:val="28"/>
          <w:szCs w:val="28"/>
        </w:rPr>
      </w:pPr>
    </w:p>
    <w:p w:rsidR="005C709F" w:rsidRDefault="005C709F" w:rsidP="005C709F">
      <w:pPr>
        <w:pStyle w:val="3"/>
        <w:spacing w:before="0" w:after="0" w:line="360" w:lineRule="auto"/>
        <w:ind w:left="0" w:firstLine="0"/>
        <w:jc w:val="center"/>
      </w:pPr>
      <w:bookmarkStart w:id="58" w:name="_Toc38874875"/>
      <w:r>
        <w:rPr>
          <w:rFonts w:ascii="Times New Roman" w:hAnsi="Times New Roman" w:cs="Times New Roman"/>
        </w:rPr>
        <w:t xml:space="preserve">2.1.6  </w:t>
      </w:r>
      <w:r>
        <w:rPr>
          <w:rStyle w:val="1f1"/>
        </w:rPr>
        <w:t>О</w:t>
      </w:r>
      <w:r>
        <w:rPr>
          <w:rStyle w:val="1f1"/>
          <w:color w:val="000000"/>
        </w:rPr>
        <w:t>ценка безопасности и надежности объектов централизованной системы водоотведения и их управляемости</w:t>
      </w:r>
      <w:bookmarkEnd w:id="58"/>
    </w:p>
    <w:p w:rsidR="005C709F" w:rsidRDefault="005C709F" w:rsidP="005C709F">
      <w:pPr>
        <w:autoSpaceDE w:val="0"/>
        <w:spacing w:after="0" w:line="360" w:lineRule="auto"/>
        <w:ind w:firstLine="709"/>
        <w:jc w:val="both"/>
        <w:rPr>
          <w:rFonts w:ascii="Times New Roman" w:hAnsi="Times New Roman"/>
          <w:b/>
          <w:sz w:val="28"/>
          <w:szCs w:val="28"/>
        </w:rPr>
      </w:pPr>
      <w:r>
        <w:rPr>
          <w:rFonts w:ascii="Times New Roman" w:hAnsi="Times New Roman"/>
          <w:sz w:val="28"/>
          <w:szCs w:val="28"/>
        </w:rPr>
        <w:t xml:space="preserve">Централизованное водоотведение в </w:t>
      </w:r>
      <w:proofErr w:type="spellStart"/>
      <w:r>
        <w:rPr>
          <w:rFonts w:ascii="Times New Roman" w:hAnsi="Times New Roman"/>
          <w:sz w:val="28"/>
          <w:szCs w:val="28"/>
        </w:rPr>
        <w:t>Шапкинском</w:t>
      </w:r>
      <w:proofErr w:type="spellEnd"/>
      <w:r>
        <w:rPr>
          <w:rFonts w:ascii="Times New Roman" w:eastAsia="Times New Roman" w:hAnsi="Times New Roman"/>
          <w:bCs/>
          <w:color w:val="000000"/>
          <w:spacing w:val="2"/>
          <w:sz w:val="28"/>
          <w:szCs w:val="28"/>
        </w:rPr>
        <w:t xml:space="preserve"> сельском поселении </w:t>
      </w:r>
      <w:r>
        <w:rPr>
          <w:rFonts w:ascii="Times New Roman" w:hAnsi="Times New Roman"/>
          <w:sz w:val="28"/>
          <w:szCs w:val="28"/>
        </w:rPr>
        <w:t>отсутствует. В настоящее время очистные сооружения так же отсутствуют.</w:t>
      </w:r>
    </w:p>
    <w:p w:rsidR="005C709F" w:rsidRDefault="005C709F" w:rsidP="005C709F">
      <w:pPr>
        <w:spacing w:after="0" w:line="360" w:lineRule="auto"/>
        <w:ind w:left="708"/>
        <w:rPr>
          <w:rFonts w:ascii="Times New Roman" w:hAnsi="Times New Roman" w:cs="Times New Roman"/>
          <w:b/>
          <w:sz w:val="28"/>
          <w:szCs w:val="28"/>
        </w:rPr>
      </w:pPr>
    </w:p>
    <w:p w:rsidR="005C709F" w:rsidRDefault="005C709F" w:rsidP="005C709F">
      <w:pPr>
        <w:pStyle w:val="3"/>
        <w:spacing w:before="0" w:after="0" w:line="360" w:lineRule="auto"/>
        <w:ind w:left="0" w:firstLine="0"/>
        <w:jc w:val="center"/>
      </w:pPr>
      <w:bookmarkStart w:id="59" w:name="_Toc38874876"/>
      <w:r>
        <w:rPr>
          <w:rFonts w:ascii="Times New Roman" w:hAnsi="Times New Roman" w:cs="Times New Roman"/>
        </w:rPr>
        <w:t xml:space="preserve">2.1.7 </w:t>
      </w:r>
      <w:r>
        <w:rPr>
          <w:rStyle w:val="1f1"/>
          <w:color w:val="000000"/>
        </w:rPr>
        <w:t>Оценка воздействия сбросов сточных вод через централизованную систему водоотведения на окружающую среду</w:t>
      </w:r>
      <w:bookmarkEnd w:id="59"/>
    </w:p>
    <w:p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Вывоз канализационных стоков осуществляется специальным автотранспортом. В настоящее время очистные сооружения в </w:t>
      </w:r>
      <w:proofErr w:type="spellStart"/>
      <w:r>
        <w:rPr>
          <w:rFonts w:ascii="Times New Roman" w:eastAsia="Times New Roman" w:hAnsi="Times New Roman" w:cs="Times New Roman"/>
          <w:color w:val="000000"/>
          <w:sz w:val="28"/>
          <w:szCs w:val="28"/>
          <w:lang w:eastAsia="ru-RU"/>
        </w:rPr>
        <w:t>Шапкинском</w:t>
      </w:r>
      <w:proofErr w:type="spellEnd"/>
      <w:r>
        <w:rPr>
          <w:rFonts w:ascii="Times New Roman" w:eastAsia="Times New Roman" w:hAnsi="Times New Roman" w:cs="Times New Roman"/>
          <w:color w:val="000000"/>
          <w:sz w:val="28"/>
          <w:szCs w:val="28"/>
          <w:lang w:eastAsia="ru-RU"/>
        </w:rPr>
        <w:t xml:space="preserve"> сельском поселении отсутствуют. Сточные воды вывозятся в специально отведенные места.</w:t>
      </w:r>
    </w:p>
    <w:p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Отсутствие канализационной сети в </w:t>
      </w:r>
      <w:proofErr w:type="spellStart"/>
      <w:r>
        <w:rPr>
          <w:rFonts w:ascii="Times New Roman" w:eastAsia="Times New Roman" w:hAnsi="Times New Roman" w:cs="Times New Roman"/>
          <w:color w:val="000000"/>
          <w:sz w:val="28"/>
          <w:szCs w:val="28"/>
          <w:lang w:eastAsia="ru-RU"/>
        </w:rPr>
        <w:t>Шапкинском</w:t>
      </w:r>
      <w:proofErr w:type="spellEnd"/>
      <w:r>
        <w:rPr>
          <w:rFonts w:ascii="Times New Roman" w:eastAsia="Times New Roman" w:hAnsi="Times New Roman" w:cs="Times New Roman"/>
          <w:color w:val="000000"/>
          <w:sz w:val="28"/>
          <w:szCs w:val="28"/>
          <w:lang w:eastAsia="ru-RU"/>
        </w:rPr>
        <w:t xml:space="preserve"> сельском поселении создает определенные трудности населению, ухудшает их бытовые условия.</w:t>
      </w:r>
    </w:p>
    <w:p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 же существует риск загрязнения грунтовых вод, что в свою очередь приведёт к заболеваниям среди местных жителей.</w:t>
      </w:r>
    </w:p>
    <w:p w:rsidR="005C709F" w:rsidRDefault="005C709F" w:rsidP="005C709F">
      <w:pPr>
        <w:spacing w:after="0" w:line="360" w:lineRule="auto"/>
        <w:rPr>
          <w:rFonts w:ascii="Times New Roman" w:eastAsia="Calibri" w:hAnsi="Times New Roman" w:cs="Times New Roman"/>
          <w:b/>
          <w:sz w:val="28"/>
          <w:szCs w:val="28"/>
          <w:lang w:eastAsia="zh-CN"/>
        </w:rPr>
      </w:pPr>
    </w:p>
    <w:p w:rsidR="005C709F" w:rsidRDefault="005C709F" w:rsidP="005C709F">
      <w:pPr>
        <w:pStyle w:val="3"/>
        <w:spacing w:before="0" w:after="0" w:line="360" w:lineRule="auto"/>
        <w:ind w:left="0" w:firstLine="0"/>
        <w:jc w:val="center"/>
      </w:pPr>
      <w:bookmarkStart w:id="60" w:name="_Toc38874877"/>
      <w:r>
        <w:rPr>
          <w:rFonts w:ascii="Times New Roman" w:hAnsi="Times New Roman" w:cs="Times New Roman"/>
        </w:rPr>
        <w:t xml:space="preserve">2.1.8 </w:t>
      </w:r>
      <w:r>
        <w:rPr>
          <w:rStyle w:val="1f1"/>
          <w:spacing w:val="-3"/>
        </w:rPr>
        <w:t>О</w:t>
      </w:r>
      <w:r>
        <w:rPr>
          <w:rStyle w:val="1f1"/>
          <w:color w:val="000000"/>
        </w:rPr>
        <w:t>писание территорий муниципального образования, не охваченных централизованной системой водоотведения</w:t>
      </w:r>
      <w:bookmarkEnd w:id="60"/>
    </w:p>
    <w:p w:rsidR="005C709F" w:rsidRDefault="005C709F" w:rsidP="005C709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Вся территория </w:t>
      </w:r>
      <w:proofErr w:type="spellStart"/>
      <w:r>
        <w:rPr>
          <w:rFonts w:ascii="Times New Roman" w:eastAsia="Times New Roman" w:hAnsi="Times New Roman" w:cs="Times New Roman"/>
          <w:sz w:val="28"/>
          <w:szCs w:val="28"/>
          <w:lang w:eastAsia="ru-RU"/>
        </w:rPr>
        <w:t>Шапкинского</w:t>
      </w:r>
      <w:proofErr w:type="spellEnd"/>
      <w:r>
        <w:rPr>
          <w:rFonts w:ascii="Times New Roman" w:eastAsia="Times New Roman" w:hAnsi="Times New Roman" w:cs="Times New Roman"/>
          <w:bCs/>
          <w:sz w:val="28"/>
          <w:szCs w:val="28"/>
          <w:lang w:eastAsia="ru-RU"/>
        </w:rPr>
        <w:t xml:space="preserve"> сельского поселения </w:t>
      </w:r>
      <w:r>
        <w:rPr>
          <w:rFonts w:ascii="Times New Roman" w:eastAsia="Times New Roman" w:hAnsi="Times New Roman" w:cs="Times New Roman"/>
          <w:sz w:val="28"/>
          <w:szCs w:val="28"/>
          <w:lang w:eastAsia="ru-RU"/>
        </w:rPr>
        <w:t>не охвачена централизованной системой водоотведения.</w:t>
      </w:r>
    </w:p>
    <w:p w:rsidR="005C709F" w:rsidRDefault="005C709F" w:rsidP="005C709F">
      <w:pPr>
        <w:spacing w:after="0" w:line="360" w:lineRule="auto"/>
        <w:ind w:firstLine="708"/>
        <w:jc w:val="both"/>
        <w:rPr>
          <w:rFonts w:ascii="Times New Roman" w:eastAsia="Calibri" w:hAnsi="Times New Roman" w:cs="Times New Roman"/>
          <w:sz w:val="28"/>
          <w:szCs w:val="28"/>
          <w:lang w:eastAsia="zh-CN"/>
        </w:rPr>
      </w:pPr>
    </w:p>
    <w:p w:rsidR="005C709F" w:rsidRDefault="005C709F" w:rsidP="005C709F">
      <w:pPr>
        <w:pStyle w:val="3"/>
        <w:spacing w:before="0" w:after="0" w:line="360" w:lineRule="auto"/>
        <w:ind w:left="0" w:firstLine="0"/>
        <w:jc w:val="center"/>
      </w:pPr>
      <w:bookmarkStart w:id="61" w:name="_Toc38874878"/>
      <w:r>
        <w:rPr>
          <w:rFonts w:ascii="Times New Roman" w:hAnsi="Times New Roman" w:cs="Times New Roman"/>
        </w:rPr>
        <w:t xml:space="preserve">2.1.9 </w:t>
      </w:r>
      <w:r>
        <w:rPr>
          <w:rStyle w:val="1f1"/>
        </w:rPr>
        <w:t>О</w:t>
      </w:r>
      <w:r>
        <w:rPr>
          <w:rStyle w:val="1f1"/>
          <w:color w:val="000000"/>
        </w:rPr>
        <w:t>писание существующих технических и технологических проблем системы водоотведения поселения, городского округа</w:t>
      </w:r>
      <w:bookmarkEnd w:id="61"/>
    </w:p>
    <w:p w:rsidR="005C709F" w:rsidRDefault="005C709F" w:rsidP="005C709F">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Существующие  технические и технологические проблемы водоотведения: </w:t>
      </w:r>
    </w:p>
    <w:p w:rsidR="005C709F" w:rsidRDefault="005C709F" w:rsidP="005C709F">
      <w:pPr>
        <w:numPr>
          <w:ilvl w:val="0"/>
          <w:numId w:val="19"/>
        </w:numPr>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отсутствие централизованной системы водоотведения;</w:t>
      </w:r>
    </w:p>
    <w:p w:rsidR="005C709F" w:rsidRDefault="005C709F" w:rsidP="005C709F">
      <w:pPr>
        <w:numPr>
          <w:ilvl w:val="0"/>
          <w:numId w:val="19"/>
        </w:numPr>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отсутствие очистки сточных вод; </w:t>
      </w:r>
    </w:p>
    <w:p w:rsidR="005C709F" w:rsidRDefault="005C709F" w:rsidP="005C709F">
      <w:pPr>
        <w:numPr>
          <w:ilvl w:val="0"/>
          <w:numId w:val="19"/>
        </w:numPr>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недостаточная степень гидроизоляции выгребных ям. </w:t>
      </w:r>
    </w:p>
    <w:p w:rsidR="005C709F" w:rsidRDefault="005C709F" w:rsidP="005C709F">
      <w:pPr>
        <w:pStyle w:val="19"/>
        <w:spacing w:after="0" w:line="360" w:lineRule="auto"/>
        <w:ind w:left="0"/>
        <w:jc w:val="center"/>
        <w:rPr>
          <w:rFonts w:ascii="Times New Roman" w:hAnsi="Times New Roman" w:cs="Times New Roman"/>
          <w:sz w:val="28"/>
          <w:szCs w:val="28"/>
        </w:rPr>
      </w:pPr>
    </w:p>
    <w:p w:rsidR="005C709F" w:rsidRDefault="005C709F" w:rsidP="005C709F">
      <w:pPr>
        <w:pStyle w:val="2"/>
        <w:spacing w:before="0" w:after="0" w:line="360" w:lineRule="auto"/>
        <w:ind w:left="0" w:firstLine="0"/>
        <w:jc w:val="center"/>
      </w:pPr>
      <w:bookmarkStart w:id="62" w:name="_Toc38874879"/>
      <w:r>
        <w:rPr>
          <w:rFonts w:ascii="Times New Roman" w:hAnsi="Times New Roman" w:cs="Times New Roman"/>
          <w:i w:val="0"/>
          <w:iCs w:val="0"/>
        </w:rPr>
        <w:t>2.2 Балансы сточных вод в системе водоотведения</w:t>
      </w:r>
      <w:bookmarkEnd w:id="62"/>
    </w:p>
    <w:p w:rsidR="005C709F" w:rsidRDefault="005C709F" w:rsidP="005C709F">
      <w:pPr>
        <w:pStyle w:val="3"/>
        <w:spacing w:before="0" w:after="0" w:line="360" w:lineRule="auto"/>
        <w:ind w:left="0" w:firstLine="0"/>
        <w:jc w:val="center"/>
      </w:pPr>
      <w:bookmarkStart w:id="63" w:name="_Toc38874880"/>
      <w:r>
        <w:rPr>
          <w:rFonts w:ascii="Times New Roman" w:hAnsi="Times New Roman" w:cs="Times New Roman"/>
        </w:rPr>
        <w:t>2.2.1 Баланс поступления сточных вод в централизованную систему водоотведения и отведение стоков по технологическим зонам водоотведения</w:t>
      </w:r>
      <w:bookmarkEnd w:id="63"/>
    </w:p>
    <w:p w:rsidR="005C709F" w:rsidRDefault="005C709F" w:rsidP="005C709F">
      <w:pPr>
        <w:autoSpaceDE w:val="0"/>
        <w:spacing w:after="0" w:line="360" w:lineRule="auto"/>
        <w:ind w:firstLine="709"/>
        <w:jc w:val="both"/>
        <w:rPr>
          <w:rFonts w:ascii="Times New Roman" w:hAnsi="Times New Roman" w:cs="Times New Roman"/>
          <w:sz w:val="28"/>
          <w:szCs w:val="28"/>
        </w:rPr>
      </w:pPr>
      <w:r>
        <w:rPr>
          <w:rFonts w:ascii="Times New Roman" w:hAnsi="Times New Roman"/>
          <w:sz w:val="28"/>
          <w:szCs w:val="28"/>
        </w:rPr>
        <w:t xml:space="preserve">Централизованное водоотведение в </w:t>
      </w:r>
      <w:proofErr w:type="spellStart"/>
      <w:r>
        <w:rPr>
          <w:rFonts w:ascii="Times New Roman" w:hAnsi="Times New Roman"/>
          <w:sz w:val="28"/>
          <w:szCs w:val="28"/>
        </w:rPr>
        <w:t>Шапкинском</w:t>
      </w:r>
      <w:proofErr w:type="spellEnd"/>
      <w:r>
        <w:rPr>
          <w:rFonts w:ascii="Times New Roman" w:eastAsia="Times New Roman" w:hAnsi="Times New Roman"/>
          <w:bCs/>
          <w:color w:val="000000"/>
          <w:spacing w:val="2"/>
          <w:sz w:val="28"/>
          <w:szCs w:val="28"/>
        </w:rPr>
        <w:t xml:space="preserve"> сельском поселении </w:t>
      </w:r>
      <w:r>
        <w:rPr>
          <w:rFonts w:ascii="Times New Roman" w:hAnsi="Times New Roman"/>
          <w:sz w:val="28"/>
          <w:szCs w:val="28"/>
        </w:rPr>
        <w:t xml:space="preserve">отсутствует, в </w:t>
      </w:r>
      <w:proofErr w:type="gramStart"/>
      <w:r>
        <w:rPr>
          <w:rFonts w:ascii="Times New Roman" w:hAnsi="Times New Roman"/>
          <w:sz w:val="28"/>
          <w:szCs w:val="28"/>
        </w:rPr>
        <w:t>связи</w:t>
      </w:r>
      <w:proofErr w:type="gramEnd"/>
      <w:r>
        <w:rPr>
          <w:rFonts w:ascii="Times New Roman" w:hAnsi="Times New Roman"/>
          <w:sz w:val="28"/>
          <w:szCs w:val="28"/>
        </w:rPr>
        <w:t xml:space="preserve"> с чем отсутствует учет поступления сточных вод. </w:t>
      </w:r>
    </w:p>
    <w:p w:rsidR="005C709F" w:rsidRDefault="005C709F" w:rsidP="005C709F">
      <w:pPr>
        <w:numPr>
          <w:ilvl w:val="0"/>
          <w:numId w:val="14"/>
        </w:numPr>
        <w:suppressAutoHyphens/>
        <w:autoSpaceDE w:val="0"/>
        <w:spacing w:after="0" w:line="360" w:lineRule="auto"/>
        <w:jc w:val="both"/>
        <w:rPr>
          <w:rFonts w:ascii="Times New Roman" w:hAnsi="Times New Roman" w:cs="Times New Roman"/>
          <w:sz w:val="28"/>
          <w:szCs w:val="28"/>
        </w:rPr>
      </w:pPr>
    </w:p>
    <w:p w:rsidR="005C709F" w:rsidRDefault="005C709F" w:rsidP="005C709F">
      <w:pPr>
        <w:pStyle w:val="3"/>
        <w:spacing w:before="0" w:after="0" w:line="360" w:lineRule="auto"/>
        <w:ind w:left="0" w:firstLine="0"/>
        <w:jc w:val="center"/>
      </w:pPr>
      <w:bookmarkStart w:id="64" w:name="_Toc38874881"/>
      <w:r>
        <w:rPr>
          <w:rFonts w:ascii="Times New Roman" w:hAnsi="Times New Roman" w:cs="Times New Roman"/>
        </w:rPr>
        <w:t xml:space="preserve">2.2.2  </w:t>
      </w:r>
      <w:r>
        <w:rPr>
          <w:rStyle w:val="1f1"/>
        </w:rPr>
        <w:t>О</w:t>
      </w:r>
      <w:r>
        <w:rPr>
          <w:rStyle w:val="1f1"/>
          <w:color w:val="000000"/>
        </w:rPr>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64"/>
    </w:p>
    <w:p w:rsidR="005C709F" w:rsidRDefault="005C709F" w:rsidP="005C709F">
      <w:pPr>
        <w:spacing w:after="0" w:line="360" w:lineRule="auto"/>
        <w:ind w:firstLine="708"/>
        <w:rPr>
          <w:rFonts w:ascii="Times New Roman" w:hAnsi="Times New Roman" w:cs="Times New Roman"/>
          <w:bCs/>
          <w:sz w:val="28"/>
          <w:szCs w:val="28"/>
        </w:rPr>
      </w:pPr>
      <w:r>
        <w:rPr>
          <w:rFonts w:ascii="Times New Roman" w:hAnsi="Times New Roman" w:cs="Times New Roman"/>
          <w:bCs/>
          <w:sz w:val="28"/>
          <w:szCs w:val="28"/>
        </w:rPr>
        <w:t xml:space="preserve">В </w:t>
      </w:r>
      <w:proofErr w:type="spellStart"/>
      <w:r>
        <w:rPr>
          <w:rFonts w:ascii="Times New Roman" w:hAnsi="Times New Roman" w:cs="Times New Roman"/>
          <w:bCs/>
          <w:sz w:val="28"/>
          <w:szCs w:val="28"/>
        </w:rPr>
        <w:t>Шапкинском</w:t>
      </w:r>
      <w:proofErr w:type="spellEnd"/>
      <w:r>
        <w:rPr>
          <w:rFonts w:ascii="Times New Roman" w:hAnsi="Times New Roman" w:cs="Times New Roman"/>
          <w:bCs/>
          <w:sz w:val="28"/>
          <w:szCs w:val="28"/>
        </w:rPr>
        <w:t xml:space="preserve"> сельском поселении отсутствуют ливневые канализации и дренажные системы.</w:t>
      </w:r>
    </w:p>
    <w:p w:rsidR="005C709F" w:rsidRDefault="005C709F" w:rsidP="005C709F">
      <w:pPr>
        <w:pStyle w:val="3"/>
        <w:spacing w:before="0" w:after="0" w:line="360" w:lineRule="auto"/>
        <w:ind w:left="0" w:firstLine="0"/>
        <w:jc w:val="center"/>
      </w:pPr>
      <w:bookmarkStart w:id="65" w:name="_Toc38874882"/>
      <w:r>
        <w:rPr>
          <w:rFonts w:ascii="Times New Roman" w:hAnsi="Times New Roman" w:cs="Times New Roman"/>
        </w:rPr>
        <w:lastRenderedPageBreak/>
        <w:t xml:space="preserve">2.2.3  </w:t>
      </w:r>
      <w:r>
        <w:rPr>
          <w:rStyle w:val="1f1"/>
        </w:rPr>
        <w:t>С</w:t>
      </w:r>
      <w:r>
        <w:rPr>
          <w:rStyle w:val="1f1"/>
          <w:color w:val="000000"/>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65"/>
    </w:p>
    <w:p w:rsidR="005C709F" w:rsidRDefault="005C709F" w:rsidP="005C709F">
      <w:pPr>
        <w:spacing w:after="0" w:line="360" w:lineRule="auto"/>
        <w:ind w:firstLine="708"/>
        <w:rPr>
          <w:rStyle w:val="1f1"/>
          <w:rFonts w:ascii="Times New Roman" w:hAnsi="Times New Roman"/>
          <w:bCs/>
          <w:sz w:val="28"/>
          <w:szCs w:val="28"/>
          <w:lang w:eastAsia="ru-RU"/>
        </w:rPr>
      </w:pPr>
      <w:r>
        <w:rPr>
          <w:rStyle w:val="1f1"/>
          <w:bCs/>
          <w:sz w:val="28"/>
          <w:szCs w:val="28"/>
          <w:lang w:eastAsia="ru-RU"/>
        </w:rPr>
        <w:t xml:space="preserve">В </w:t>
      </w:r>
      <w:proofErr w:type="spellStart"/>
      <w:r>
        <w:rPr>
          <w:rStyle w:val="1f1"/>
          <w:bCs/>
          <w:sz w:val="28"/>
          <w:szCs w:val="28"/>
          <w:lang w:eastAsia="ru-RU"/>
        </w:rPr>
        <w:t>Шапкинском</w:t>
      </w:r>
      <w:proofErr w:type="spellEnd"/>
      <w:r>
        <w:rPr>
          <w:rStyle w:val="1f1"/>
          <w:bCs/>
          <w:sz w:val="28"/>
          <w:szCs w:val="28"/>
          <w:lang w:eastAsia="ru-RU"/>
        </w:rPr>
        <w:t xml:space="preserve"> сельском поселении отсутствуют коммерческие приборы учета сточных вод, в связи с отсутствием централизованных систем водоотведения.</w:t>
      </w:r>
    </w:p>
    <w:p w:rsidR="005C709F" w:rsidRDefault="005C709F" w:rsidP="005C709F">
      <w:pPr>
        <w:spacing w:after="0" w:line="360" w:lineRule="auto"/>
        <w:ind w:firstLine="708"/>
        <w:rPr>
          <w:rFonts w:cs="Times New Roman"/>
          <w:b/>
          <w:lang w:eastAsia="zh-CN"/>
        </w:rPr>
      </w:pPr>
    </w:p>
    <w:p w:rsidR="005C709F" w:rsidRDefault="005C709F" w:rsidP="005C709F">
      <w:pPr>
        <w:pStyle w:val="3"/>
        <w:spacing w:before="0" w:after="0" w:line="360" w:lineRule="auto"/>
        <w:ind w:left="0" w:firstLine="0"/>
        <w:jc w:val="center"/>
      </w:pPr>
      <w:bookmarkStart w:id="66" w:name="_Toc38874883"/>
      <w:r>
        <w:rPr>
          <w:rFonts w:ascii="Times New Roman" w:hAnsi="Times New Roman" w:cs="Times New Roman"/>
        </w:rPr>
        <w:t xml:space="preserve">2.2.4 </w:t>
      </w:r>
      <w:r>
        <w:rPr>
          <w:rStyle w:val="1f1"/>
          <w:color w:val="000000"/>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66"/>
    </w:p>
    <w:p w:rsidR="005C709F" w:rsidRDefault="005C709F" w:rsidP="005C709F">
      <w:pPr>
        <w:spacing w:after="0" w:line="360" w:lineRule="auto"/>
        <w:ind w:firstLine="709"/>
        <w:jc w:val="both"/>
      </w:pPr>
      <w:proofErr w:type="gramStart"/>
      <w:r>
        <w:rPr>
          <w:rFonts w:ascii="Times New Roman" w:eastAsia="Times New Roman" w:hAnsi="Times New Roman" w:cs="Times New Roman"/>
          <w:color w:val="000000"/>
          <w:sz w:val="28"/>
          <w:szCs w:val="28"/>
          <w:lang w:eastAsia="ru-RU"/>
        </w:rPr>
        <w:t>Результаты анализа поступления сточных вод, в централизованную систему водоотведения за последние 10 лет отсутствуют.</w:t>
      </w:r>
      <w:proofErr w:type="gramEnd"/>
    </w:p>
    <w:p w:rsidR="005C709F" w:rsidRDefault="005C709F" w:rsidP="005C709F">
      <w:pPr>
        <w:numPr>
          <w:ilvl w:val="0"/>
          <w:numId w:val="17"/>
        </w:numPr>
        <w:suppressAutoHyphens/>
        <w:spacing w:after="0" w:line="360" w:lineRule="auto"/>
        <w:jc w:val="both"/>
      </w:pPr>
    </w:p>
    <w:p w:rsidR="005C709F" w:rsidRDefault="005C709F" w:rsidP="005C709F">
      <w:pPr>
        <w:pStyle w:val="3"/>
        <w:spacing w:before="0" w:after="0" w:line="360" w:lineRule="auto"/>
        <w:ind w:left="0" w:firstLine="0"/>
        <w:jc w:val="center"/>
      </w:pPr>
      <w:bookmarkStart w:id="67" w:name="_Toc38874884"/>
      <w:r>
        <w:rPr>
          <w:rFonts w:ascii="Times New Roman" w:hAnsi="Times New Roman" w:cs="Times New Roman"/>
        </w:rPr>
        <w:t>2.2.5  Прогнозные балансы поступления сточных вод в централизованную систему водоотведения поселения, с учётом различных сценариев</w:t>
      </w:r>
      <w:bookmarkEnd w:id="67"/>
    </w:p>
    <w:p w:rsidR="005C709F" w:rsidRDefault="005C709F" w:rsidP="005C709F">
      <w:pPr>
        <w:pStyle w:val="1c"/>
        <w:spacing w:line="360" w:lineRule="auto"/>
        <w:ind w:firstLine="709"/>
        <w:jc w:val="both"/>
      </w:pPr>
      <w:r>
        <w:rPr>
          <w:rFonts w:ascii="Times New Roman" w:hAnsi="Times New Roman" w:cs="Times New Roman"/>
          <w:sz w:val="28"/>
          <w:szCs w:val="28"/>
          <w:lang w:eastAsia="ru-RU"/>
        </w:rPr>
        <w:t xml:space="preserve">Перспективные балансы водоотведения рассчитаны исходя из тенденции демографического потенциала территории, описанного в действующих материалах по обоснованию проекта генерального плана. </w:t>
      </w:r>
    </w:p>
    <w:p w:rsidR="005C709F" w:rsidRDefault="005C709F" w:rsidP="005C709F">
      <w:pPr>
        <w:pStyle w:val="1c"/>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Основными характеристиками демографического потенциала территории являются: динамика численности населения, его половозрастная структура, степень его экономической активности, а также структура занятости населения.</w:t>
      </w:r>
    </w:p>
    <w:p w:rsidR="005C709F" w:rsidRDefault="005C709F" w:rsidP="005C709F">
      <w:pPr>
        <w:pStyle w:val="1c"/>
        <w:spacing w:line="360" w:lineRule="auto"/>
        <w:ind w:firstLine="709"/>
        <w:jc w:val="both"/>
        <w:rPr>
          <w:rFonts w:ascii="Times New Roman" w:eastAsia="Times New Roman" w:hAnsi="Times New Roman"/>
          <w:b/>
          <w:bCs/>
          <w:sz w:val="28"/>
          <w:szCs w:val="28"/>
        </w:rPr>
      </w:pPr>
      <w:r>
        <w:rPr>
          <w:rStyle w:val="1f1"/>
          <w:sz w:val="28"/>
          <w:szCs w:val="28"/>
        </w:rPr>
        <w:t>Таблица 17 - Расчетное  среднесуточное водоотведение в жилищно-коммунальном секторе.</w:t>
      </w:r>
    </w:p>
    <w:tbl>
      <w:tblPr>
        <w:tblW w:w="9756" w:type="dxa"/>
        <w:tblInd w:w="108" w:type="dxa"/>
        <w:tblLayout w:type="fixed"/>
        <w:tblLook w:val="04A0" w:firstRow="1" w:lastRow="0" w:firstColumn="1" w:lastColumn="0" w:noHBand="0" w:noVBand="1"/>
      </w:tblPr>
      <w:tblGrid>
        <w:gridCol w:w="5340"/>
        <w:gridCol w:w="4416"/>
      </w:tblGrid>
      <w:tr w:rsidR="005C709F" w:rsidTr="005C709F">
        <w:trPr>
          <w:trHeight w:val="20"/>
        </w:trPr>
        <w:tc>
          <w:tcPr>
            <w:tcW w:w="5337"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Default="005C709F">
            <w:pPr>
              <w:pStyle w:val="1c"/>
              <w:jc w:val="center"/>
              <w:rPr>
                <w:rStyle w:val="1f1"/>
                <w:b/>
                <w:bCs/>
                <w:sz w:val="24"/>
                <w:szCs w:val="24"/>
                <w:lang w:eastAsia="ar-SA"/>
              </w:rPr>
            </w:pPr>
            <w:r>
              <w:rPr>
                <w:rFonts w:ascii="Times New Roman" w:eastAsia="Times New Roman" w:hAnsi="Times New Roman" w:cs="Times New Roman"/>
                <w:b/>
                <w:bCs/>
                <w:sz w:val="24"/>
                <w:szCs w:val="24"/>
              </w:rPr>
              <w:t>Наименование</w:t>
            </w:r>
          </w:p>
        </w:tc>
        <w:tc>
          <w:tcPr>
            <w:tcW w:w="4414"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Default="005C709F">
            <w:pPr>
              <w:pStyle w:val="1c"/>
              <w:jc w:val="center"/>
              <w:rPr>
                <w:rFonts w:ascii="Times New Roman" w:hAnsi="Times New Roman" w:cs="Times New Roman"/>
                <w:sz w:val="24"/>
                <w:szCs w:val="24"/>
                <w:lang w:eastAsia="ar-SA"/>
              </w:rPr>
            </w:pPr>
            <w:r>
              <w:rPr>
                <w:rStyle w:val="1f1"/>
                <w:rFonts w:eastAsia="Times New Roman"/>
                <w:b/>
                <w:bCs/>
                <w:sz w:val="24"/>
                <w:szCs w:val="24"/>
              </w:rPr>
              <w:t>Объем поступления сточных вод, м</w:t>
            </w:r>
            <w:r>
              <w:rPr>
                <w:rStyle w:val="1f1"/>
                <w:rFonts w:eastAsia="Times New Roman"/>
                <w:b/>
                <w:bCs/>
                <w:sz w:val="24"/>
                <w:szCs w:val="24"/>
                <w:vertAlign w:val="superscript"/>
              </w:rPr>
              <w:t>3</w:t>
            </w:r>
            <w:r>
              <w:rPr>
                <w:rStyle w:val="1f1"/>
                <w:rFonts w:eastAsia="Times New Roman"/>
                <w:b/>
                <w:bCs/>
                <w:sz w:val="24"/>
                <w:szCs w:val="24"/>
              </w:rPr>
              <w:t>/</w:t>
            </w:r>
            <w:proofErr w:type="spellStart"/>
            <w:r>
              <w:rPr>
                <w:rStyle w:val="1f1"/>
                <w:rFonts w:eastAsia="Times New Roman"/>
                <w:b/>
                <w:bCs/>
                <w:sz w:val="24"/>
                <w:szCs w:val="24"/>
              </w:rPr>
              <w:t>сут</w:t>
            </w:r>
            <w:proofErr w:type="spellEnd"/>
          </w:p>
        </w:tc>
      </w:tr>
      <w:tr w:rsidR="005C709F" w:rsidTr="005C709F">
        <w:trPr>
          <w:trHeight w:val="20"/>
        </w:trPr>
        <w:tc>
          <w:tcPr>
            <w:tcW w:w="533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pStyle w:val="1c"/>
              <w:rPr>
                <w:rStyle w:val="1f1"/>
                <w:bCs/>
                <w:sz w:val="24"/>
                <w:szCs w:val="24"/>
                <w:lang w:eastAsia="ar-SA"/>
              </w:rPr>
            </w:pPr>
            <w:r>
              <w:rPr>
                <w:rStyle w:val="1f1"/>
                <w:rFonts w:eastAsia="Times New Roman"/>
                <w:bCs/>
                <w:sz w:val="24"/>
                <w:szCs w:val="24"/>
              </w:rPr>
              <w:t>Население, м</w:t>
            </w:r>
            <w:r>
              <w:rPr>
                <w:rStyle w:val="1f1"/>
                <w:rFonts w:eastAsia="Times New Roman"/>
                <w:bCs/>
                <w:sz w:val="24"/>
                <w:szCs w:val="24"/>
                <w:vertAlign w:val="superscript"/>
              </w:rPr>
              <w:t>3</w:t>
            </w:r>
            <w:r>
              <w:rPr>
                <w:rStyle w:val="1f1"/>
                <w:rFonts w:eastAsia="Times New Roman"/>
                <w:bCs/>
                <w:sz w:val="24"/>
                <w:szCs w:val="24"/>
              </w:rPr>
              <w:t>/</w:t>
            </w:r>
            <w:proofErr w:type="spellStart"/>
            <w:r>
              <w:rPr>
                <w:rStyle w:val="1f1"/>
                <w:rFonts w:eastAsia="Times New Roman"/>
                <w:bCs/>
                <w:sz w:val="24"/>
                <w:szCs w:val="24"/>
              </w:rPr>
              <w:t>сут</w:t>
            </w:r>
            <w:proofErr w:type="spellEnd"/>
          </w:p>
        </w:tc>
        <w:tc>
          <w:tcPr>
            <w:tcW w:w="44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pStyle w:val="1c"/>
              <w:jc w:val="center"/>
              <w:rPr>
                <w:rFonts w:ascii="Times New Roman" w:hAnsi="Times New Roman" w:cs="Times New Roman"/>
                <w:sz w:val="24"/>
                <w:szCs w:val="24"/>
                <w:lang w:eastAsia="ar-SA"/>
              </w:rPr>
            </w:pPr>
            <w:r>
              <w:rPr>
                <w:rStyle w:val="1f1"/>
                <w:rFonts w:eastAsia="Times New Roman"/>
                <w:bCs/>
                <w:sz w:val="24"/>
                <w:szCs w:val="24"/>
              </w:rPr>
              <w:t>9,7</w:t>
            </w:r>
          </w:p>
        </w:tc>
      </w:tr>
      <w:tr w:rsidR="005C709F" w:rsidTr="005C709F">
        <w:trPr>
          <w:trHeight w:val="20"/>
        </w:trPr>
        <w:tc>
          <w:tcPr>
            <w:tcW w:w="5337" w:type="dxa"/>
            <w:tcBorders>
              <w:top w:val="nil"/>
              <w:left w:val="single" w:sz="4" w:space="0" w:color="000000"/>
              <w:bottom w:val="single" w:sz="4" w:space="0" w:color="000000"/>
              <w:right w:val="single" w:sz="4" w:space="0" w:color="000000"/>
            </w:tcBorders>
            <w:shd w:val="clear" w:color="auto" w:fill="FFFFFF"/>
            <w:vAlign w:val="center"/>
            <w:hideMark/>
          </w:tcPr>
          <w:p w:rsidR="005C709F" w:rsidRDefault="005C709F">
            <w:pPr>
              <w:pStyle w:val="1c"/>
              <w:rPr>
                <w:rFonts w:ascii="Times New Roman" w:hAnsi="Times New Roman" w:cs="Times New Roman"/>
                <w:sz w:val="24"/>
                <w:szCs w:val="24"/>
                <w:lang w:eastAsia="ar-SA"/>
              </w:rPr>
            </w:pPr>
            <w:r>
              <w:rPr>
                <w:rFonts w:ascii="Times New Roman" w:hAnsi="Times New Roman" w:cs="Times New Roman"/>
                <w:sz w:val="24"/>
                <w:szCs w:val="24"/>
              </w:rPr>
              <w:t xml:space="preserve">Бюджетные организации, </w:t>
            </w:r>
            <w:r>
              <w:rPr>
                <w:rStyle w:val="1f1"/>
                <w:rFonts w:eastAsia="Times New Roman"/>
                <w:bCs/>
                <w:sz w:val="24"/>
                <w:szCs w:val="24"/>
              </w:rPr>
              <w:t>м</w:t>
            </w:r>
            <w:r>
              <w:rPr>
                <w:rStyle w:val="1f1"/>
                <w:rFonts w:eastAsia="Times New Roman"/>
                <w:bCs/>
                <w:sz w:val="24"/>
                <w:szCs w:val="24"/>
                <w:vertAlign w:val="superscript"/>
              </w:rPr>
              <w:t>3</w:t>
            </w:r>
            <w:r>
              <w:rPr>
                <w:rStyle w:val="1f1"/>
                <w:rFonts w:eastAsia="Times New Roman"/>
                <w:bCs/>
                <w:sz w:val="24"/>
                <w:szCs w:val="24"/>
              </w:rPr>
              <w:t>/</w:t>
            </w:r>
            <w:proofErr w:type="spellStart"/>
            <w:r>
              <w:rPr>
                <w:rStyle w:val="1f1"/>
                <w:rFonts w:eastAsia="Times New Roman"/>
                <w:bCs/>
                <w:sz w:val="24"/>
                <w:szCs w:val="24"/>
              </w:rPr>
              <w:t>сут</w:t>
            </w:r>
            <w:proofErr w:type="spellEnd"/>
          </w:p>
        </w:tc>
        <w:tc>
          <w:tcPr>
            <w:tcW w:w="4414" w:type="dxa"/>
            <w:tcBorders>
              <w:top w:val="nil"/>
              <w:left w:val="single" w:sz="4" w:space="0" w:color="000000"/>
              <w:bottom w:val="single" w:sz="4" w:space="0" w:color="000000"/>
              <w:right w:val="single" w:sz="4" w:space="0" w:color="000000"/>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ar-SA"/>
              </w:rPr>
            </w:pPr>
            <w:r>
              <w:rPr>
                <w:rFonts w:ascii="Times New Roman" w:hAnsi="Times New Roman" w:cs="Times New Roman"/>
                <w:sz w:val="24"/>
                <w:szCs w:val="24"/>
              </w:rPr>
              <w:t>0,42</w:t>
            </w:r>
          </w:p>
        </w:tc>
      </w:tr>
      <w:tr w:rsidR="005C709F" w:rsidTr="005C709F">
        <w:trPr>
          <w:trHeight w:val="20"/>
        </w:trPr>
        <w:tc>
          <w:tcPr>
            <w:tcW w:w="533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pStyle w:val="1c"/>
              <w:rPr>
                <w:rStyle w:val="1f1"/>
                <w:bCs/>
                <w:sz w:val="24"/>
                <w:szCs w:val="24"/>
                <w:lang w:eastAsia="ar-SA"/>
              </w:rPr>
            </w:pPr>
            <w:r>
              <w:rPr>
                <w:rStyle w:val="1f1"/>
                <w:rFonts w:eastAsia="Times New Roman"/>
                <w:bCs/>
                <w:sz w:val="24"/>
                <w:szCs w:val="24"/>
              </w:rPr>
              <w:t xml:space="preserve">Прочие организации, </w:t>
            </w:r>
            <w:r>
              <w:rPr>
                <w:rFonts w:ascii="Times New Roman" w:eastAsia="Times New Roman" w:hAnsi="Times New Roman" w:cs="Times New Roman"/>
                <w:bCs/>
                <w:sz w:val="24"/>
                <w:szCs w:val="24"/>
              </w:rPr>
              <w:t>м</w:t>
            </w:r>
            <w:r>
              <w:rPr>
                <w:rFonts w:ascii="Times New Roman" w:eastAsia="Times New Roman" w:hAnsi="Times New Roman" w:cs="Times New Roman"/>
                <w:bCs/>
                <w:sz w:val="24"/>
                <w:szCs w:val="24"/>
                <w:vertAlign w:val="superscript"/>
              </w:rPr>
              <w:t>3</w:t>
            </w:r>
            <w:r>
              <w:rPr>
                <w:rFonts w:ascii="Times New Roman" w:eastAsia="Times New Roman" w:hAnsi="Times New Roman" w:cs="Times New Roman"/>
                <w:bCs/>
                <w:sz w:val="24"/>
                <w:szCs w:val="24"/>
              </w:rPr>
              <w:t>/</w:t>
            </w:r>
            <w:proofErr w:type="spellStart"/>
            <w:r>
              <w:rPr>
                <w:rFonts w:ascii="Times New Roman" w:eastAsia="Times New Roman" w:hAnsi="Times New Roman" w:cs="Times New Roman"/>
                <w:bCs/>
                <w:sz w:val="24"/>
                <w:szCs w:val="24"/>
              </w:rPr>
              <w:t>сут</w:t>
            </w:r>
            <w:proofErr w:type="spellEnd"/>
          </w:p>
        </w:tc>
        <w:tc>
          <w:tcPr>
            <w:tcW w:w="44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pStyle w:val="1c"/>
              <w:jc w:val="center"/>
              <w:rPr>
                <w:rFonts w:ascii="Times New Roman" w:hAnsi="Times New Roman" w:cs="Times New Roman"/>
                <w:sz w:val="24"/>
                <w:szCs w:val="24"/>
                <w:lang w:eastAsia="ar-SA"/>
              </w:rPr>
            </w:pPr>
            <w:r>
              <w:rPr>
                <w:rFonts w:ascii="Times New Roman" w:hAnsi="Times New Roman" w:cs="Times New Roman"/>
                <w:sz w:val="24"/>
                <w:szCs w:val="24"/>
                <w:lang w:eastAsia="ar-SA"/>
              </w:rPr>
              <w:t>4,02</w:t>
            </w:r>
          </w:p>
        </w:tc>
      </w:tr>
      <w:tr w:rsidR="005C709F" w:rsidTr="005C709F">
        <w:trPr>
          <w:trHeight w:val="20"/>
        </w:trPr>
        <w:tc>
          <w:tcPr>
            <w:tcW w:w="533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pStyle w:val="1c"/>
              <w:rPr>
                <w:rStyle w:val="1f1"/>
                <w:bCs/>
                <w:sz w:val="24"/>
                <w:szCs w:val="24"/>
                <w:lang w:eastAsia="ar-SA"/>
              </w:rPr>
            </w:pPr>
            <w:r>
              <w:rPr>
                <w:rStyle w:val="1f1"/>
                <w:rFonts w:eastAsia="Times New Roman"/>
                <w:bCs/>
                <w:sz w:val="24"/>
                <w:szCs w:val="24"/>
              </w:rPr>
              <w:t>Неучтенные расходы, м</w:t>
            </w:r>
            <w:r>
              <w:rPr>
                <w:rStyle w:val="1f1"/>
                <w:rFonts w:eastAsia="Times New Roman"/>
                <w:bCs/>
                <w:sz w:val="24"/>
                <w:szCs w:val="24"/>
                <w:vertAlign w:val="superscript"/>
              </w:rPr>
              <w:t>3</w:t>
            </w:r>
            <w:r>
              <w:rPr>
                <w:rStyle w:val="1f1"/>
                <w:rFonts w:eastAsia="Times New Roman"/>
                <w:bCs/>
                <w:sz w:val="24"/>
                <w:szCs w:val="24"/>
              </w:rPr>
              <w:t>/</w:t>
            </w:r>
            <w:proofErr w:type="spellStart"/>
            <w:r>
              <w:rPr>
                <w:rStyle w:val="1f1"/>
                <w:rFonts w:eastAsia="Times New Roman"/>
                <w:bCs/>
                <w:sz w:val="24"/>
                <w:szCs w:val="24"/>
              </w:rPr>
              <w:t>сут</w:t>
            </w:r>
            <w:proofErr w:type="spellEnd"/>
          </w:p>
        </w:tc>
        <w:tc>
          <w:tcPr>
            <w:tcW w:w="44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pStyle w:val="1c"/>
              <w:jc w:val="center"/>
              <w:rPr>
                <w:rFonts w:ascii="Times New Roman" w:hAnsi="Times New Roman" w:cs="Times New Roman"/>
                <w:sz w:val="24"/>
                <w:szCs w:val="24"/>
                <w:lang w:eastAsia="ar-SA"/>
              </w:rPr>
            </w:pPr>
            <w:r>
              <w:rPr>
                <w:rStyle w:val="1f1"/>
                <w:rFonts w:eastAsia="Times New Roman"/>
                <w:bCs/>
                <w:sz w:val="24"/>
                <w:szCs w:val="24"/>
              </w:rPr>
              <w:t>0,2</w:t>
            </w:r>
          </w:p>
        </w:tc>
      </w:tr>
      <w:tr w:rsidR="005C709F" w:rsidTr="005C709F">
        <w:trPr>
          <w:trHeight w:val="20"/>
        </w:trPr>
        <w:tc>
          <w:tcPr>
            <w:tcW w:w="5337" w:type="dxa"/>
            <w:tcBorders>
              <w:top w:val="single" w:sz="4" w:space="0" w:color="000000"/>
              <w:left w:val="single" w:sz="4" w:space="0" w:color="000000"/>
              <w:bottom w:val="single" w:sz="4" w:space="0" w:color="000000"/>
              <w:right w:val="single" w:sz="4" w:space="0" w:color="000000"/>
            </w:tcBorders>
            <w:shd w:val="clear" w:color="auto" w:fill="FFFFFF"/>
            <w:hideMark/>
          </w:tcPr>
          <w:p w:rsidR="005C709F" w:rsidRDefault="005C709F">
            <w:pPr>
              <w:pStyle w:val="1c"/>
              <w:rPr>
                <w:rStyle w:val="1f1"/>
                <w:b/>
                <w:bCs/>
                <w:sz w:val="24"/>
                <w:szCs w:val="24"/>
                <w:lang w:eastAsia="ar-SA"/>
              </w:rPr>
            </w:pPr>
            <w:r>
              <w:rPr>
                <w:rFonts w:ascii="Times New Roman" w:eastAsia="Times New Roman" w:hAnsi="Times New Roman" w:cs="Times New Roman"/>
                <w:b/>
                <w:bCs/>
                <w:sz w:val="24"/>
                <w:szCs w:val="24"/>
              </w:rPr>
              <w:t>Итого:</w:t>
            </w:r>
          </w:p>
        </w:tc>
        <w:tc>
          <w:tcPr>
            <w:tcW w:w="44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pStyle w:val="1c"/>
              <w:jc w:val="center"/>
              <w:rPr>
                <w:rFonts w:ascii="Times New Roman" w:hAnsi="Times New Roman" w:cs="Times New Roman"/>
                <w:sz w:val="24"/>
                <w:szCs w:val="24"/>
                <w:lang w:eastAsia="ar-SA"/>
              </w:rPr>
            </w:pPr>
            <w:r>
              <w:rPr>
                <w:rStyle w:val="1f1"/>
                <w:rFonts w:eastAsia="Times New Roman"/>
                <w:b/>
                <w:bCs/>
                <w:sz w:val="24"/>
                <w:szCs w:val="24"/>
              </w:rPr>
              <w:t>14,34</w:t>
            </w:r>
          </w:p>
        </w:tc>
      </w:tr>
    </w:tbl>
    <w:p w:rsidR="005C709F" w:rsidRDefault="005C709F" w:rsidP="005C709F">
      <w:pPr>
        <w:pStyle w:val="1c"/>
        <w:numPr>
          <w:ilvl w:val="0"/>
          <w:numId w:val="14"/>
        </w:numPr>
        <w:spacing w:line="360" w:lineRule="auto"/>
        <w:jc w:val="both"/>
      </w:pPr>
    </w:p>
    <w:p w:rsidR="005C709F" w:rsidRDefault="005C709F" w:rsidP="005C709F">
      <w:pPr>
        <w:pStyle w:val="2"/>
        <w:tabs>
          <w:tab w:val="left" w:pos="576"/>
        </w:tabs>
        <w:spacing w:before="0" w:after="0" w:line="360" w:lineRule="auto"/>
        <w:ind w:left="0" w:firstLine="0"/>
        <w:jc w:val="center"/>
        <w:rPr>
          <w:i w:val="0"/>
        </w:rPr>
      </w:pPr>
      <w:bookmarkStart w:id="68" w:name="_Toc38874885"/>
      <w:r>
        <w:rPr>
          <w:rStyle w:val="1f1"/>
          <w:i w:val="0"/>
        </w:rPr>
        <w:lastRenderedPageBreak/>
        <w:t>2.3 Прогноз объема сточных вод</w:t>
      </w:r>
      <w:bookmarkEnd w:id="68"/>
    </w:p>
    <w:p w:rsidR="005C709F" w:rsidRDefault="005C709F" w:rsidP="005C709F">
      <w:pPr>
        <w:pStyle w:val="3"/>
        <w:tabs>
          <w:tab w:val="left" w:pos="720"/>
        </w:tabs>
        <w:spacing w:before="0" w:after="0" w:line="360" w:lineRule="auto"/>
        <w:ind w:left="0" w:firstLine="0"/>
        <w:jc w:val="center"/>
      </w:pPr>
      <w:bookmarkStart w:id="69" w:name="_Toc38874886"/>
      <w:r>
        <w:rPr>
          <w:rFonts w:ascii="Times New Roman" w:hAnsi="Times New Roman" w:cs="Times New Roman"/>
        </w:rPr>
        <w:t>2.3.1 Сведения о фактическом и ожидаемом поступлении сточных вод в централизованную систему водоотведения</w:t>
      </w:r>
      <w:bookmarkEnd w:id="69"/>
    </w:p>
    <w:p w:rsidR="005C709F" w:rsidRDefault="005C709F" w:rsidP="005C709F">
      <w:pPr>
        <w:spacing w:after="0" w:line="360" w:lineRule="auto"/>
        <w:ind w:firstLine="708"/>
        <w:jc w:val="both"/>
        <w:rPr>
          <w:rStyle w:val="1f1"/>
          <w:rFonts w:ascii="Times New Roman" w:hAnsi="Times New Roman"/>
          <w:bCs/>
          <w:sz w:val="28"/>
          <w:szCs w:val="28"/>
        </w:rPr>
      </w:pPr>
      <w:r>
        <w:rPr>
          <w:rStyle w:val="1f1"/>
          <w:bCs/>
          <w:sz w:val="28"/>
          <w:szCs w:val="28"/>
        </w:rPr>
        <w:t xml:space="preserve">Расчетное  среднесуточное водоотведение в жилищно-коммунальном секторе в </w:t>
      </w:r>
      <w:proofErr w:type="spellStart"/>
      <w:r>
        <w:rPr>
          <w:rStyle w:val="1f1"/>
          <w:bCs/>
          <w:sz w:val="28"/>
          <w:szCs w:val="28"/>
        </w:rPr>
        <w:t>Шапкинском</w:t>
      </w:r>
      <w:proofErr w:type="spellEnd"/>
      <w:r>
        <w:rPr>
          <w:rStyle w:val="1f1"/>
          <w:bCs/>
          <w:sz w:val="28"/>
          <w:szCs w:val="28"/>
        </w:rPr>
        <w:t xml:space="preserve"> сельском поселении принимается </w:t>
      </w:r>
      <w:proofErr w:type="gramStart"/>
      <w:r>
        <w:rPr>
          <w:rStyle w:val="1f1"/>
          <w:bCs/>
          <w:sz w:val="28"/>
          <w:szCs w:val="28"/>
        </w:rPr>
        <w:t>равным</w:t>
      </w:r>
      <w:proofErr w:type="gramEnd"/>
      <w:r>
        <w:rPr>
          <w:rStyle w:val="1f1"/>
          <w:bCs/>
          <w:sz w:val="28"/>
          <w:szCs w:val="28"/>
        </w:rPr>
        <w:t xml:space="preserve"> водопотреблению на основании СНиП 2.0403-85. Предполагаемый расчетный сброс стоков составит к концу расчетного срока 14,34 м3/сутки и соответственно 5234 тыс. м3/год.</w:t>
      </w:r>
    </w:p>
    <w:p w:rsidR="005C709F" w:rsidRDefault="005C709F" w:rsidP="005C709F">
      <w:pPr>
        <w:spacing w:after="0" w:line="360" w:lineRule="auto"/>
        <w:ind w:firstLine="708"/>
        <w:jc w:val="both"/>
        <w:rPr>
          <w:rFonts w:cs="Times New Roman"/>
        </w:rPr>
      </w:pPr>
    </w:p>
    <w:p w:rsidR="005C709F" w:rsidRDefault="005C709F" w:rsidP="005C709F">
      <w:pPr>
        <w:pStyle w:val="3"/>
        <w:spacing w:before="0" w:after="0" w:line="360" w:lineRule="auto"/>
        <w:ind w:left="0" w:firstLine="0"/>
        <w:jc w:val="center"/>
      </w:pPr>
      <w:bookmarkStart w:id="70" w:name="_Toc38874887"/>
      <w:r>
        <w:rPr>
          <w:rFonts w:ascii="Times New Roman" w:hAnsi="Times New Roman" w:cs="Times New Roman"/>
        </w:rPr>
        <w:t xml:space="preserve">2.3.2 </w:t>
      </w:r>
      <w:r>
        <w:rPr>
          <w:rStyle w:val="1f1"/>
        </w:rPr>
        <w:t>О</w:t>
      </w:r>
      <w:r>
        <w:rPr>
          <w:rStyle w:val="1f1"/>
          <w:color w:val="000000"/>
        </w:rPr>
        <w:t>писание структуры централизованной системы водоотведения (эксплуатационные и технологические зоны)</w:t>
      </w:r>
      <w:bookmarkEnd w:id="70"/>
    </w:p>
    <w:p w:rsidR="005C709F" w:rsidRDefault="005C709F" w:rsidP="005C70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Централизованное водоотведение в </w:t>
      </w:r>
      <w:proofErr w:type="spellStart"/>
      <w:r>
        <w:rPr>
          <w:rFonts w:ascii="Times New Roman" w:hAnsi="Times New Roman" w:cs="Times New Roman"/>
          <w:sz w:val="28"/>
          <w:szCs w:val="28"/>
        </w:rPr>
        <w:t>Шапкинском</w:t>
      </w:r>
      <w:proofErr w:type="spellEnd"/>
      <w:r>
        <w:rPr>
          <w:rFonts w:ascii="Times New Roman" w:hAnsi="Times New Roman" w:cs="Times New Roman"/>
          <w:sz w:val="28"/>
          <w:szCs w:val="28"/>
        </w:rPr>
        <w:t xml:space="preserve"> сельском поселении отсутствует.</w:t>
      </w:r>
    </w:p>
    <w:p w:rsidR="005C709F" w:rsidRDefault="005C709F" w:rsidP="005C709F">
      <w:pPr>
        <w:spacing w:after="0" w:line="360" w:lineRule="auto"/>
        <w:ind w:firstLine="709"/>
        <w:jc w:val="both"/>
        <w:rPr>
          <w:rFonts w:ascii="Times New Roman" w:hAnsi="Times New Roman" w:cs="Times New Roman"/>
          <w:sz w:val="28"/>
          <w:szCs w:val="28"/>
        </w:rPr>
      </w:pPr>
    </w:p>
    <w:p w:rsidR="005C709F" w:rsidRDefault="005C709F" w:rsidP="005C709F">
      <w:pPr>
        <w:pStyle w:val="3"/>
        <w:spacing w:before="0" w:after="0" w:line="360" w:lineRule="auto"/>
        <w:ind w:left="0" w:firstLine="0"/>
        <w:jc w:val="center"/>
      </w:pPr>
      <w:bookmarkStart w:id="71" w:name="_Toc38874888"/>
      <w:r>
        <w:rPr>
          <w:rFonts w:ascii="Times New Roman" w:hAnsi="Times New Roman" w:cs="Times New Roman"/>
        </w:rPr>
        <w:t xml:space="preserve">2.3.3  </w:t>
      </w:r>
      <w:r>
        <w:rPr>
          <w:rStyle w:val="1f1"/>
          <w:color w:val="000000"/>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71"/>
    </w:p>
    <w:p w:rsidR="005C709F" w:rsidRDefault="005C709F" w:rsidP="005C709F">
      <w:pPr>
        <w:autoSpaceDE w:val="0"/>
        <w:spacing w:after="0" w:line="360" w:lineRule="auto"/>
        <w:ind w:firstLine="709"/>
        <w:jc w:val="both"/>
        <w:rPr>
          <w:rStyle w:val="1f1"/>
          <w:rFonts w:ascii="Times New Roman" w:hAnsi="Times New Roman"/>
          <w:bCs/>
          <w:sz w:val="28"/>
          <w:szCs w:val="28"/>
        </w:rPr>
      </w:pPr>
      <w:r>
        <w:rPr>
          <w:rFonts w:ascii="Times New Roman" w:hAnsi="Times New Roman" w:cs="Times New Roman"/>
          <w:bCs/>
          <w:sz w:val="28"/>
          <w:szCs w:val="28"/>
        </w:rPr>
        <w:t xml:space="preserve">Требуемая мощность очистных сооружений, определена согласно прогнозу объёма поступления сточных вод в систему водоотведения. </w:t>
      </w:r>
    </w:p>
    <w:p w:rsidR="005C709F" w:rsidRDefault="005C709F" w:rsidP="005C709F">
      <w:pPr>
        <w:autoSpaceDE w:val="0"/>
        <w:spacing w:after="0" w:line="360" w:lineRule="auto"/>
        <w:ind w:firstLine="709"/>
        <w:jc w:val="both"/>
        <w:rPr>
          <w:rStyle w:val="1f1"/>
          <w:bCs/>
          <w:sz w:val="28"/>
          <w:szCs w:val="28"/>
        </w:rPr>
      </w:pPr>
      <w:r>
        <w:rPr>
          <w:rStyle w:val="1f1"/>
          <w:bCs/>
          <w:sz w:val="28"/>
          <w:szCs w:val="28"/>
        </w:rPr>
        <w:t xml:space="preserve">В </w:t>
      </w:r>
      <w:proofErr w:type="spellStart"/>
      <w:r>
        <w:rPr>
          <w:rStyle w:val="1f1"/>
          <w:bCs/>
          <w:sz w:val="28"/>
          <w:szCs w:val="28"/>
        </w:rPr>
        <w:t>Шапкинском</w:t>
      </w:r>
      <w:proofErr w:type="spellEnd"/>
      <w:r>
        <w:rPr>
          <w:rStyle w:val="1f1"/>
          <w:bCs/>
          <w:spacing w:val="2"/>
          <w:sz w:val="28"/>
          <w:szCs w:val="28"/>
        </w:rPr>
        <w:t xml:space="preserve"> сельском поселении </w:t>
      </w:r>
      <w:r>
        <w:rPr>
          <w:rStyle w:val="1f1"/>
          <w:bCs/>
          <w:sz w:val="28"/>
          <w:szCs w:val="28"/>
        </w:rPr>
        <w:t>рекомендуется строительство локальных очистных сооружений, суммарной мощностью 300,0 м</w:t>
      </w:r>
      <w:r>
        <w:rPr>
          <w:rStyle w:val="1f1"/>
          <w:bCs/>
          <w:sz w:val="28"/>
          <w:szCs w:val="28"/>
          <w:vertAlign w:val="superscript"/>
        </w:rPr>
        <w:t>3</w:t>
      </w:r>
      <w:r>
        <w:rPr>
          <w:rStyle w:val="1f1"/>
          <w:bCs/>
          <w:sz w:val="28"/>
          <w:szCs w:val="28"/>
        </w:rPr>
        <w:t>/сутки.</w:t>
      </w:r>
    </w:p>
    <w:p w:rsidR="005C709F" w:rsidRDefault="005C709F" w:rsidP="005C709F">
      <w:pPr>
        <w:autoSpaceDE w:val="0"/>
        <w:spacing w:after="0" w:line="360" w:lineRule="auto"/>
        <w:ind w:firstLine="709"/>
        <w:jc w:val="both"/>
        <w:rPr>
          <w:rFonts w:cs="Times New Roman"/>
          <w:b/>
        </w:rPr>
      </w:pPr>
    </w:p>
    <w:p w:rsidR="005C709F" w:rsidRDefault="005C709F" w:rsidP="005C709F">
      <w:pPr>
        <w:pStyle w:val="3"/>
        <w:spacing w:before="0" w:after="0" w:line="360" w:lineRule="auto"/>
        <w:ind w:left="0" w:firstLine="0"/>
        <w:jc w:val="center"/>
      </w:pPr>
      <w:bookmarkStart w:id="72" w:name="_Toc38874889"/>
      <w:r>
        <w:rPr>
          <w:rFonts w:ascii="Times New Roman" w:hAnsi="Times New Roman" w:cs="Times New Roman"/>
        </w:rPr>
        <w:t xml:space="preserve">2.3.4 </w:t>
      </w:r>
      <w:r>
        <w:rPr>
          <w:rStyle w:val="1f1"/>
        </w:rPr>
        <w:t>Р</w:t>
      </w:r>
      <w:r>
        <w:rPr>
          <w:rStyle w:val="1f1"/>
          <w:color w:val="000000"/>
        </w:rPr>
        <w:t>езультаты анализа гидравлических режимов и режимов работы элементов централизованной системы водоотведения</w:t>
      </w:r>
      <w:bookmarkEnd w:id="72"/>
    </w:p>
    <w:p w:rsidR="005C709F" w:rsidRDefault="005C709F" w:rsidP="005C709F">
      <w:pPr>
        <w:numPr>
          <w:ilvl w:val="0"/>
          <w:numId w:val="14"/>
        </w:numPr>
        <w:suppressAutoHyphens/>
        <w:autoSpaceDE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Централизованное водоотведение в </w:t>
      </w:r>
      <w:proofErr w:type="spellStart"/>
      <w:r>
        <w:rPr>
          <w:rFonts w:ascii="Times New Roman" w:hAnsi="Times New Roman" w:cs="Times New Roman"/>
          <w:sz w:val="28"/>
          <w:szCs w:val="28"/>
        </w:rPr>
        <w:t>Шапкинском</w:t>
      </w:r>
      <w:proofErr w:type="spellEnd"/>
      <w:r>
        <w:rPr>
          <w:rFonts w:ascii="Times New Roman" w:hAnsi="Times New Roman" w:cs="Times New Roman"/>
          <w:sz w:val="28"/>
          <w:szCs w:val="28"/>
        </w:rPr>
        <w:t xml:space="preserve"> </w:t>
      </w:r>
      <w:r>
        <w:rPr>
          <w:rStyle w:val="1f1"/>
          <w:bCs/>
          <w:spacing w:val="2"/>
          <w:sz w:val="28"/>
          <w:szCs w:val="28"/>
        </w:rPr>
        <w:t xml:space="preserve"> сельском поселении </w:t>
      </w:r>
      <w:r>
        <w:rPr>
          <w:rFonts w:ascii="Times New Roman" w:hAnsi="Times New Roman" w:cs="Times New Roman"/>
          <w:sz w:val="28"/>
          <w:szCs w:val="28"/>
        </w:rPr>
        <w:t>отсутствует.</w:t>
      </w:r>
    </w:p>
    <w:p w:rsidR="005C709F" w:rsidRDefault="005C709F" w:rsidP="005C709F">
      <w:pPr>
        <w:spacing w:after="0" w:line="360" w:lineRule="auto"/>
        <w:ind w:firstLine="708"/>
        <w:jc w:val="both"/>
        <w:rPr>
          <w:rFonts w:ascii="Times New Roman" w:hAnsi="Times New Roman" w:cs="Times New Roman"/>
          <w:sz w:val="28"/>
          <w:szCs w:val="28"/>
        </w:rPr>
      </w:pPr>
    </w:p>
    <w:p w:rsidR="005C709F" w:rsidRDefault="005C709F" w:rsidP="005C709F">
      <w:pPr>
        <w:pStyle w:val="3"/>
        <w:spacing w:before="0" w:after="0" w:line="360" w:lineRule="auto"/>
        <w:ind w:left="0" w:firstLine="0"/>
        <w:jc w:val="center"/>
      </w:pPr>
      <w:bookmarkStart w:id="73" w:name="_Toc38874890"/>
      <w:r>
        <w:rPr>
          <w:rFonts w:ascii="Times New Roman" w:hAnsi="Times New Roman" w:cs="Times New Roman"/>
        </w:rPr>
        <w:t xml:space="preserve">2.3.5 </w:t>
      </w:r>
      <w:r>
        <w:rPr>
          <w:rStyle w:val="1f1"/>
        </w:rPr>
        <w:t xml:space="preserve">Анализ </w:t>
      </w:r>
      <w:proofErr w:type="gramStart"/>
      <w:r>
        <w:rPr>
          <w:rStyle w:val="1f1"/>
        </w:rPr>
        <w:t>резервов производственных мощностей очистных сооружений системы водоотведения</w:t>
      </w:r>
      <w:proofErr w:type="gramEnd"/>
      <w:r>
        <w:rPr>
          <w:rStyle w:val="1f1"/>
        </w:rPr>
        <w:t xml:space="preserve"> и возможности расширения зоны их действия</w:t>
      </w:r>
      <w:bookmarkEnd w:id="73"/>
    </w:p>
    <w:p w:rsidR="005C709F" w:rsidRDefault="005C709F" w:rsidP="005C709F">
      <w:pPr>
        <w:pStyle w:val="1c"/>
        <w:numPr>
          <w:ilvl w:val="0"/>
          <w:numId w:val="14"/>
        </w:numPr>
        <w:spacing w:line="360" w:lineRule="auto"/>
        <w:ind w:left="0" w:firstLine="709"/>
        <w:jc w:val="both"/>
        <w:rPr>
          <w:rFonts w:ascii="Times New Roman" w:hAnsi="Times New Roman"/>
          <w:bCs/>
          <w:sz w:val="28"/>
          <w:szCs w:val="28"/>
        </w:rPr>
      </w:pPr>
      <w:r>
        <w:rPr>
          <w:rStyle w:val="1f1"/>
          <w:bCs/>
          <w:sz w:val="28"/>
          <w:szCs w:val="28"/>
        </w:rPr>
        <w:t xml:space="preserve">Очистные сооружения на территории </w:t>
      </w:r>
      <w:proofErr w:type="spellStart"/>
      <w:r>
        <w:rPr>
          <w:rStyle w:val="1f1"/>
          <w:bCs/>
          <w:sz w:val="28"/>
          <w:szCs w:val="28"/>
        </w:rPr>
        <w:t>Шапкинском</w:t>
      </w:r>
      <w:proofErr w:type="spellEnd"/>
      <w:r>
        <w:rPr>
          <w:rStyle w:val="1f1"/>
          <w:rFonts w:eastAsia="Times New Roman"/>
          <w:bCs/>
          <w:color w:val="000000"/>
          <w:spacing w:val="2"/>
          <w:sz w:val="28"/>
          <w:szCs w:val="28"/>
        </w:rPr>
        <w:t xml:space="preserve"> сельского поселения</w:t>
      </w:r>
      <w:r>
        <w:rPr>
          <w:rStyle w:val="1f1"/>
          <w:bCs/>
          <w:sz w:val="28"/>
          <w:szCs w:val="28"/>
        </w:rPr>
        <w:t xml:space="preserve">, </w:t>
      </w:r>
      <w:r>
        <w:rPr>
          <w:rStyle w:val="1f1"/>
          <w:bCs/>
          <w:sz w:val="28"/>
          <w:szCs w:val="28"/>
        </w:rPr>
        <w:lastRenderedPageBreak/>
        <w:t>отсутствуют.</w:t>
      </w:r>
    </w:p>
    <w:p w:rsidR="005C709F" w:rsidRDefault="005C709F" w:rsidP="005C709F">
      <w:pPr>
        <w:pStyle w:val="1c"/>
        <w:spacing w:line="360" w:lineRule="auto"/>
        <w:ind w:firstLine="708"/>
        <w:jc w:val="both"/>
        <w:rPr>
          <w:rStyle w:val="1f1"/>
          <w:highlight w:val="yellow"/>
        </w:rPr>
      </w:pPr>
    </w:p>
    <w:p w:rsidR="005C709F" w:rsidRDefault="005C709F" w:rsidP="005C709F">
      <w:pPr>
        <w:spacing w:after="0" w:line="100" w:lineRule="atLeast"/>
        <w:ind w:left="708"/>
        <w:rPr>
          <w:rFonts w:cs="Times New Roman"/>
        </w:rPr>
      </w:pPr>
    </w:p>
    <w:p w:rsidR="005C709F" w:rsidRDefault="005C709F" w:rsidP="005C709F">
      <w:pPr>
        <w:pStyle w:val="2"/>
        <w:tabs>
          <w:tab w:val="left" w:pos="576"/>
        </w:tabs>
        <w:spacing w:before="0" w:after="0" w:line="360" w:lineRule="auto"/>
        <w:ind w:left="0" w:firstLine="0"/>
        <w:jc w:val="center"/>
        <w:rPr>
          <w:i w:val="0"/>
        </w:rPr>
      </w:pPr>
      <w:bookmarkStart w:id="74" w:name="_Toc38874891"/>
      <w:r>
        <w:rPr>
          <w:rStyle w:val="1f1"/>
          <w:i w:val="0"/>
        </w:rPr>
        <w:t>2.4 Предложения по строительству, реконструкции и модернизации объектов централизованной системы водоотведения</w:t>
      </w:r>
      <w:bookmarkEnd w:id="74"/>
    </w:p>
    <w:p w:rsidR="005C709F" w:rsidRDefault="005C709F" w:rsidP="005C709F">
      <w:pPr>
        <w:pStyle w:val="3"/>
        <w:tabs>
          <w:tab w:val="left" w:pos="720"/>
        </w:tabs>
        <w:spacing w:before="0" w:after="0" w:line="360" w:lineRule="auto"/>
        <w:ind w:left="0" w:firstLine="0"/>
        <w:jc w:val="center"/>
      </w:pPr>
      <w:bookmarkStart w:id="75" w:name="_Toc38874892"/>
      <w:r>
        <w:rPr>
          <w:rFonts w:ascii="Times New Roman" w:hAnsi="Times New Roman" w:cs="Times New Roman"/>
        </w:rPr>
        <w:t>2.4.1 Основные направления, принципы, задачи и целевые показатели развития централизованной системы водоотведения</w:t>
      </w:r>
      <w:bookmarkEnd w:id="75"/>
    </w:p>
    <w:p w:rsidR="005C709F" w:rsidRDefault="005C709F" w:rsidP="005C709F">
      <w:pPr>
        <w:spacing w:after="0" w:line="360" w:lineRule="auto"/>
        <w:ind w:firstLine="709"/>
        <w:jc w:val="both"/>
      </w:pPr>
      <w:r>
        <w:rPr>
          <w:rFonts w:ascii="Times New Roman" w:hAnsi="Times New Roman" w:cs="Times New Roman"/>
          <w:sz w:val="28"/>
          <w:szCs w:val="28"/>
        </w:rPr>
        <w:t xml:space="preserve">Развитие системы водоотведения </w:t>
      </w:r>
      <w:proofErr w:type="spellStart"/>
      <w:r>
        <w:rPr>
          <w:rFonts w:ascii="Times New Roman" w:hAnsi="Times New Roman" w:cs="Times New Roman"/>
          <w:sz w:val="28"/>
          <w:szCs w:val="28"/>
        </w:rPr>
        <w:t>Шапкинского</w:t>
      </w:r>
      <w:proofErr w:type="spellEnd"/>
      <w:r>
        <w:rPr>
          <w:rFonts w:ascii="Times New Roman" w:hAnsi="Times New Roman" w:cs="Times New Roman"/>
          <w:sz w:val="28"/>
          <w:szCs w:val="28"/>
        </w:rPr>
        <w:t xml:space="preserve"> СП предполагает следующие мероприятия:</w:t>
      </w:r>
    </w:p>
    <w:p w:rsidR="005C709F" w:rsidRDefault="005C709F" w:rsidP="005C709F">
      <w:pPr>
        <w:spacing w:after="0" w:line="360" w:lineRule="auto"/>
        <w:ind w:firstLine="709"/>
        <w:jc w:val="both"/>
        <w:rPr>
          <w:rFonts w:ascii="Times New Roman" w:hAnsi="Times New Roman" w:cs="Times New Roman"/>
          <w:color w:val="FF0000"/>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строительство канализационных сетей в районах существующей застройки </w:t>
      </w:r>
      <w:proofErr w:type="spellStart"/>
      <w:r>
        <w:rPr>
          <w:rFonts w:ascii="Times New Roman" w:hAnsi="Times New Roman" w:cs="Times New Roman"/>
          <w:sz w:val="28"/>
          <w:szCs w:val="28"/>
        </w:rPr>
        <w:t>п</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апки</w:t>
      </w:r>
      <w:proofErr w:type="spellEnd"/>
      <w:r>
        <w:rPr>
          <w:rFonts w:ascii="Times New Roman" w:hAnsi="Times New Roman" w:cs="Times New Roman"/>
          <w:sz w:val="28"/>
          <w:szCs w:val="28"/>
        </w:rPr>
        <w:t xml:space="preserve">; </w:t>
      </w:r>
    </w:p>
    <w:p w:rsidR="005C709F" w:rsidRDefault="005C709F" w:rsidP="005C709F">
      <w:pPr>
        <w:spacing w:after="0" w:line="360" w:lineRule="auto"/>
        <w:ind w:firstLine="709"/>
        <w:jc w:val="both"/>
        <w:rPr>
          <w:rFonts w:ascii="Calibri" w:hAnsi="Calibri" w:cs="Calibri"/>
        </w:rPr>
      </w:pPr>
      <w:r>
        <w:rPr>
          <w:rFonts w:ascii="Times New Roman" w:hAnsi="Times New Roman" w:cs="Times New Roman"/>
          <w:sz w:val="28"/>
          <w:szCs w:val="28"/>
        </w:rPr>
        <w:t>- строительство локальных очистных сооружений.</w:t>
      </w:r>
    </w:p>
    <w:p w:rsidR="005C709F" w:rsidRDefault="005C709F" w:rsidP="005C709F">
      <w:pPr>
        <w:spacing w:after="0" w:line="360" w:lineRule="auto"/>
        <w:ind w:firstLine="709"/>
        <w:jc w:val="both"/>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Реализация перечисленных мероприятий позволит: </w:t>
      </w:r>
    </w:p>
    <w:p w:rsidR="005C709F" w:rsidRDefault="005C709F" w:rsidP="005C709F">
      <w:pPr>
        <w:spacing w:after="0" w:line="360" w:lineRule="auto"/>
        <w:ind w:firstLine="709"/>
        <w:jc w:val="both"/>
      </w:pPr>
      <w:r>
        <w:rPr>
          <w:rFonts w:ascii="Times New Roman" w:hAnsi="Times New Roman" w:cs="Times New Roman"/>
          <w:sz w:val="28"/>
          <w:szCs w:val="28"/>
        </w:rPr>
        <w:t>- улучшить обслуживания населения, на данный момент не имеющего возможности использовать централизованные системы канализации;</w:t>
      </w:r>
    </w:p>
    <w:p w:rsidR="005C709F" w:rsidRDefault="005C709F" w:rsidP="005C709F">
      <w:pPr>
        <w:spacing w:after="0" w:line="360" w:lineRule="auto"/>
        <w:ind w:firstLine="709"/>
        <w:jc w:val="both"/>
      </w:pPr>
      <w:r>
        <w:rPr>
          <w:rFonts w:ascii="Times New Roman" w:hAnsi="Times New Roman" w:cs="Times New Roman"/>
          <w:sz w:val="28"/>
          <w:szCs w:val="28"/>
        </w:rPr>
        <w:t xml:space="preserve">- обеспечить надежность эксплуатации систем канализации; </w:t>
      </w:r>
    </w:p>
    <w:p w:rsidR="005C709F" w:rsidRDefault="005C709F" w:rsidP="005C709F">
      <w:pPr>
        <w:pStyle w:val="af3"/>
        <w:shd w:val="clear" w:color="auto" w:fill="FFFFFF"/>
        <w:spacing w:after="0" w:line="360" w:lineRule="auto"/>
        <w:ind w:left="0" w:firstLine="709"/>
        <w:jc w:val="both"/>
        <w:textAlignment w:val="baseline"/>
      </w:pPr>
      <w:r>
        <w:rPr>
          <w:rStyle w:val="apple-style-span"/>
          <w:rFonts w:ascii="Times New Roman" w:eastAsia="Times New Roman" w:hAnsi="Times New Roman" w:cs="Times New Roman"/>
          <w:bCs/>
          <w:color w:val="000000"/>
          <w:spacing w:val="2"/>
          <w:sz w:val="28"/>
          <w:szCs w:val="28"/>
          <w:shd w:val="clear" w:color="auto" w:fill="FFFFFF"/>
          <w:lang w:eastAsia="ru-RU"/>
        </w:rPr>
        <w:t>- сократить объемы сброса в водные объекты загрязняющих веществ.</w:t>
      </w:r>
    </w:p>
    <w:p w:rsidR="005C709F" w:rsidRDefault="005C709F" w:rsidP="005C709F">
      <w:pPr>
        <w:spacing w:after="0" w:line="100" w:lineRule="atLeast"/>
        <w:jc w:val="center"/>
        <w:rPr>
          <w:rFonts w:ascii="Times New Roman" w:hAnsi="Times New Roman" w:cs="Times New Roman"/>
          <w:b/>
          <w:bCs/>
          <w:sz w:val="28"/>
          <w:szCs w:val="28"/>
          <w:highlight w:val="yellow"/>
        </w:rPr>
      </w:pPr>
    </w:p>
    <w:p w:rsidR="005C709F" w:rsidRDefault="005C709F" w:rsidP="005C709F">
      <w:pPr>
        <w:pStyle w:val="3"/>
        <w:spacing w:before="0" w:after="0" w:line="360" w:lineRule="auto"/>
        <w:ind w:left="0" w:firstLine="0"/>
        <w:jc w:val="center"/>
      </w:pPr>
      <w:bookmarkStart w:id="76" w:name="_Toc38874893"/>
      <w:r>
        <w:rPr>
          <w:rFonts w:ascii="Times New Roman" w:hAnsi="Times New Roman" w:cs="Times New Roman"/>
        </w:rPr>
        <w:t xml:space="preserve">2.4.2  </w:t>
      </w:r>
      <w:r>
        <w:rPr>
          <w:rStyle w:val="1f1"/>
        </w:rPr>
        <w:t xml:space="preserve">Перечень основных мероприятий по реализации </w:t>
      </w:r>
      <w:r>
        <w:rPr>
          <w:rStyle w:val="1f1"/>
          <w:spacing w:val="-3"/>
        </w:rPr>
        <w:t xml:space="preserve">схем </w:t>
      </w:r>
      <w:r>
        <w:rPr>
          <w:rStyle w:val="1f1"/>
        </w:rPr>
        <w:t xml:space="preserve">водоотведения с разбивкой  по </w:t>
      </w:r>
      <w:r>
        <w:rPr>
          <w:rStyle w:val="1f1"/>
          <w:spacing w:val="-3"/>
        </w:rPr>
        <w:t xml:space="preserve">годам, включая </w:t>
      </w:r>
      <w:r>
        <w:rPr>
          <w:rStyle w:val="1f1"/>
        </w:rPr>
        <w:t>технические обоснования этих</w:t>
      </w:r>
      <w:r>
        <w:rPr>
          <w:rStyle w:val="1f1"/>
          <w:spacing w:val="-30"/>
        </w:rPr>
        <w:t xml:space="preserve"> </w:t>
      </w:r>
      <w:r>
        <w:rPr>
          <w:rStyle w:val="1f1"/>
        </w:rPr>
        <w:t>мероприятий</w:t>
      </w:r>
      <w:bookmarkEnd w:id="76"/>
    </w:p>
    <w:p w:rsidR="005C709F" w:rsidRDefault="005C709F" w:rsidP="005C70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создания и совершенствования системы водоотведения, улучшения санитарной обстановки, уменьшения загрязнения водных объектов в сельском поселении необходимо проведение мероприятий приведенные в таблице 22.</w:t>
      </w:r>
    </w:p>
    <w:p w:rsidR="005C709F" w:rsidRDefault="005C709F" w:rsidP="005C709F">
      <w:pPr>
        <w:spacing w:after="0" w:line="360" w:lineRule="auto"/>
        <w:ind w:firstLine="709"/>
        <w:jc w:val="both"/>
        <w:rPr>
          <w:rFonts w:ascii="Times New Roman" w:hAnsi="Times New Roman" w:cs="Times New Roman"/>
          <w:sz w:val="28"/>
          <w:szCs w:val="28"/>
        </w:rPr>
      </w:pPr>
    </w:p>
    <w:p w:rsidR="005C709F" w:rsidRDefault="005C709F" w:rsidP="005C709F">
      <w:pPr>
        <w:spacing w:after="0" w:line="360" w:lineRule="auto"/>
        <w:ind w:firstLine="709"/>
        <w:jc w:val="both"/>
        <w:rPr>
          <w:rFonts w:ascii="Calibri" w:hAnsi="Calibri" w:cs="Calibri"/>
        </w:rPr>
      </w:pPr>
      <w:r>
        <w:rPr>
          <w:rStyle w:val="1f1"/>
          <w:rFonts w:eastAsia="Times New Roman"/>
          <w:color w:val="000000"/>
          <w:spacing w:val="2"/>
          <w:sz w:val="28"/>
          <w:szCs w:val="28"/>
          <w:lang w:eastAsia="ru-RU"/>
        </w:rPr>
        <w:t>Таблица 22 – Перечень основных мероприятий  по реализации схемы водоотведения</w:t>
      </w:r>
    </w:p>
    <w:tbl>
      <w:tblPr>
        <w:tblW w:w="0" w:type="auto"/>
        <w:tblInd w:w="108" w:type="dxa"/>
        <w:tblLayout w:type="fixed"/>
        <w:tblLook w:val="04A0" w:firstRow="1" w:lastRow="0" w:firstColumn="1" w:lastColumn="0" w:noHBand="0" w:noVBand="1"/>
      </w:tblPr>
      <w:tblGrid>
        <w:gridCol w:w="604"/>
        <w:gridCol w:w="6397"/>
        <w:gridCol w:w="2688"/>
      </w:tblGrid>
      <w:tr w:rsidR="005C709F" w:rsidTr="005C709F">
        <w:trPr>
          <w:trHeight w:val="269"/>
        </w:trPr>
        <w:tc>
          <w:tcPr>
            <w:tcW w:w="604" w:type="dxa"/>
            <w:vMerge w:val="restart"/>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eastAsia="Times New Roman" w:hAnsi="Times New Roman" w:cs="Times New Roman"/>
                <w:color w:val="000000"/>
                <w:spacing w:val="2"/>
                <w:sz w:val="24"/>
                <w:szCs w:val="24"/>
                <w:lang w:eastAsia="ru-RU"/>
              </w:rPr>
              <w:t xml:space="preserve">№ </w:t>
            </w:r>
            <w:proofErr w:type="gramStart"/>
            <w:r>
              <w:rPr>
                <w:rFonts w:ascii="Times New Roman" w:eastAsia="Times New Roman" w:hAnsi="Times New Roman" w:cs="Times New Roman"/>
                <w:color w:val="000000"/>
                <w:spacing w:val="2"/>
                <w:sz w:val="24"/>
                <w:szCs w:val="24"/>
                <w:lang w:eastAsia="ru-RU"/>
              </w:rPr>
              <w:t>п</w:t>
            </w:r>
            <w:proofErr w:type="gramEnd"/>
            <w:r>
              <w:rPr>
                <w:rFonts w:ascii="Times New Roman" w:eastAsia="Times New Roman" w:hAnsi="Times New Roman" w:cs="Times New Roman"/>
                <w:color w:val="000000"/>
                <w:spacing w:val="2"/>
                <w:sz w:val="24"/>
                <w:szCs w:val="24"/>
                <w:lang w:eastAsia="ru-RU"/>
              </w:rPr>
              <w:t>/п</w:t>
            </w:r>
          </w:p>
        </w:tc>
        <w:tc>
          <w:tcPr>
            <w:tcW w:w="6397" w:type="dxa"/>
            <w:vMerge w:val="restart"/>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eastAsia="Times New Roman" w:hAnsi="Times New Roman" w:cs="Times New Roman"/>
                <w:color w:val="000000"/>
                <w:spacing w:val="2"/>
                <w:sz w:val="24"/>
                <w:szCs w:val="24"/>
                <w:lang w:eastAsia="ru-RU"/>
              </w:rPr>
              <w:t>Виды работ</w:t>
            </w:r>
          </w:p>
        </w:tc>
        <w:tc>
          <w:tcPr>
            <w:tcW w:w="2688" w:type="dxa"/>
            <w:vMerge w:val="restart"/>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Default="005C709F">
            <w:pPr>
              <w:suppressAutoHyphens/>
              <w:spacing w:after="0" w:line="240" w:lineRule="auto"/>
              <w:jc w:val="center"/>
              <w:rPr>
                <w:rFonts w:ascii="Calibri" w:eastAsia="Calibri" w:hAnsi="Calibri" w:cs="Calibri"/>
                <w:lang w:eastAsia="zh-CN"/>
              </w:rPr>
            </w:pPr>
            <w:r>
              <w:rPr>
                <w:rFonts w:ascii="Times New Roman" w:eastAsia="Times New Roman" w:hAnsi="Times New Roman" w:cs="Times New Roman"/>
                <w:bCs/>
                <w:color w:val="000000"/>
                <w:sz w:val="24"/>
                <w:szCs w:val="24"/>
                <w:lang w:eastAsia="ru-RU"/>
              </w:rPr>
              <w:t>Год выполнения</w:t>
            </w:r>
          </w:p>
        </w:tc>
      </w:tr>
      <w:tr w:rsidR="005C709F" w:rsidTr="005C709F">
        <w:trPr>
          <w:trHeight w:val="269"/>
        </w:trPr>
        <w:tc>
          <w:tcPr>
            <w:tcW w:w="604" w:type="dxa"/>
            <w:vMerge/>
            <w:tcBorders>
              <w:top w:val="single" w:sz="4" w:space="0" w:color="000000"/>
              <w:left w:val="single" w:sz="4" w:space="0" w:color="000000"/>
              <w:bottom w:val="single" w:sz="4" w:space="0" w:color="000000"/>
              <w:right w:val="nil"/>
            </w:tcBorders>
            <w:vAlign w:val="center"/>
            <w:hideMark/>
          </w:tcPr>
          <w:p w:rsidR="005C709F" w:rsidRDefault="005C709F">
            <w:pPr>
              <w:spacing w:after="0" w:line="240" w:lineRule="auto"/>
              <w:rPr>
                <w:rFonts w:ascii="Calibri" w:eastAsia="Calibri" w:hAnsi="Calibri" w:cs="Calibri"/>
                <w:lang w:eastAsia="zh-CN"/>
              </w:rPr>
            </w:pPr>
          </w:p>
        </w:tc>
        <w:tc>
          <w:tcPr>
            <w:tcW w:w="6397" w:type="dxa"/>
            <w:vMerge/>
            <w:tcBorders>
              <w:top w:val="single" w:sz="4" w:space="0" w:color="000000"/>
              <w:left w:val="single" w:sz="4" w:space="0" w:color="000000"/>
              <w:bottom w:val="single" w:sz="4" w:space="0" w:color="000000"/>
              <w:right w:val="nil"/>
            </w:tcBorders>
            <w:vAlign w:val="center"/>
            <w:hideMark/>
          </w:tcPr>
          <w:p w:rsidR="005C709F" w:rsidRDefault="005C709F">
            <w:pPr>
              <w:spacing w:after="0" w:line="240" w:lineRule="auto"/>
              <w:rPr>
                <w:rFonts w:ascii="Calibri" w:eastAsia="Calibri" w:hAnsi="Calibri" w:cs="Calibri"/>
                <w:lang w:eastAsia="zh-CN"/>
              </w:rPr>
            </w:pPr>
          </w:p>
        </w:tc>
        <w:tc>
          <w:tcPr>
            <w:tcW w:w="2688" w:type="dxa"/>
            <w:vMerge/>
            <w:tcBorders>
              <w:top w:val="single" w:sz="4" w:space="0" w:color="000000"/>
              <w:left w:val="single" w:sz="4" w:space="0" w:color="000000"/>
              <w:bottom w:val="single" w:sz="4" w:space="0" w:color="000000"/>
              <w:right w:val="single" w:sz="4" w:space="0" w:color="000000"/>
            </w:tcBorders>
            <w:vAlign w:val="center"/>
            <w:hideMark/>
          </w:tcPr>
          <w:p w:rsidR="005C709F" w:rsidRDefault="005C709F">
            <w:pPr>
              <w:spacing w:after="0" w:line="240" w:lineRule="auto"/>
              <w:rPr>
                <w:rFonts w:ascii="Calibri" w:eastAsia="Calibri" w:hAnsi="Calibri" w:cs="Calibri"/>
                <w:lang w:eastAsia="zh-CN"/>
              </w:rPr>
            </w:pPr>
          </w:p>
        </w:tc>
      </w:tr>
      <w:tr w:rsidR="005C709F" w:rsidTr="005C709F">
        <w:tc>
          <w:tcPr>
            <w:tcW w:w="60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eastAsia="Times New Roman" w:hAnsi="Times New Roman" w:cs="Times New Roman"/>
                <w:color w:val="000000"/>
                <w:spacing w:val="2"/>
                <w:sz w:val="24"/>
                <w:szCs w:val="24"/>
                <w:lang w:eastAsia="ru-RU"/>
              </w:rPr>
              <w:t>1</w:t>
            </w:r>
          </w:p>
        </w:tc>
        <w:tc>
          <w:tcPr>
            <w:tcW w:w="6397"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eastAsia="Times New Roman" w:hAnsi="Times New Roman" w:cs="Times New Roman"/>
                <w:color w:val="000000"/>
                <w:spacing w:val="2"/>
                <w:sz w:val="24"/>
                <w:szCs w:val="24"/>
                <w:lang w:eastAsia="ru-RU"/>
              </w:rPr>
              <w:t>2</w:t>
            </w:r>
          </w:p>
        </w:tc>
        <w:tc>
          <w:tcPr>
            <w:tcW w:w="26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hAnsi="Times New Roman" w:cs="Times New Roman"/>
                <w:bCs/>
                <w:color w:val="000000"/>
                <w:sz w:val="24"/>
                <w:szCs w:val="24"/>
                <w:lang w:eastAsia="ru-RU"/>
              </w:rPr>
              <w:t>3</w:t>
            </w:r>
          </w:p>
        </w:tc>
      </w:tr>
      <w:tr w:rsidR="005C709F" w:rsidTr="005C709F">
        <w:tc>
          <w:tcPr>
            <w:tcW w:w="60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eastAsia="Times New Roman" w:hAnsi="Times New Roman" w:cs="Times New Roman"/>
                <w:color w:val="000000"/>
                <w:spacing w:val="2"/>
                <w:sz w:val="24"/>
                <w:szCs w:val="24"/>
                <w:lang w:eastAsia="ru-RU"/>
              </w:rPr>
              <w:t>1</w:t>
            </w:r>
          </w:p>
        </w:tc>
        <w:tc>
          <w:tcPr>
            <w:tcW w:w="6397"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pStyle w:val="af4"/>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Строительство канализационных сетей, </w:t>
            </w:r>
            <w:r>
              <w:rPr>
                <w:rFonts w:ascii="Times New Roman" w:hAnsi="Times New Roman" w:cs="Times New Roman"/>
                <w:sz w:val="24"/>
                <w:szCs w:val="24"/>
                <w:lang w:val="en-US"/>
              </w:rPr>
              <w:t>L</w:t>
            </w:r>
            <w:r>
              <w:rPr>
                <w:rFonts w:ascii="Times New Roman" w:hAnsi="Times New Roman" w:cs="Times New Roman"/>
                <w:sz w:val="24"/>
                <w:szCs w:val="24"/>
              </w:rPr>
              <w:t xml:space="preserve">=1км. </w:t>
            </w:r>
          </w:p>
        </w:tc>
        <w:tc>
          <w:tcPr>
            <w:tcW w:w="26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hAnsi="Times New Roman" w:cs="Times New Roman"/>
                <w:bCs/>
                <w:color w:val="000000"/>
                <w:sz w:val="24"/>
                <w:szCs w:val="24"/>
                <w:lang w:eastAsia="ru-RU"/>
              </w:rPr>
              <w:t>2025 гг.</w:t>
            </w:r>
          </w:p>
        </w:tc>
      </w:tr>
      <w:tr w:rsidR="005C709F" w:rsidTr="005C709F">
        <w:tc>
          <w:tcPr>
            <w:tcW w:w="604"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eastAsia="Times New Roman" w:hAnsi="Times New Roman" w:cs="Times New Roman"/>
                <w:color w:val="000000"/>
                <w:spacing w:val="2"/>
                <w:sz w:val="24"/>
                <w:szCs w:val="24"/>
                <w:lang w:eastAsia="ru-RU"/>
              </w:rPr>
              <w:t>2</w:t>
            </w:r>
          </w:p>
        </w:tc>
        <w:tc>
          <w:tcPr>
            <w:tcW w:w="6397" w:type="dxa"/>
            <w:tcBorders>
              <w:top w:val="single" w:sz="4" w:space="0" w:color="000000"/>
              <w:left w:val="single" w:sz="4" w:space="0" w:color="000000"/>
              <w:bottom w:val="single" w:sz="4" w:space="0" w:color="000000"/>
              <w:right w:val="nil"/>
            </w:tcBorders>
            <w:shd w:val="clear" w:color="auto" w:fill="FFFFFF"/>
            <w:vAlign w:val="center"/>
            <w:hideMark/>
          </w:tcPr>
          <w:p w:rsidR="005C709F" w:rsidRDefault="005C709F">
            <w:pPr>
              <w:pStyle w:val="af4"/>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Строительство ЛОС, 2шт</w:t>
            </w:r>
          </w:p>
        </w:tc>
        <w:tc>
          <w:tcPr>
            <w:tcW w:w="26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Default="005C709F">
            <w:pPr>
              <w:tabs>
                <w:tab w:val="left" w:pos="2895"/>
                <w:tab w:val="center" w:pos="4677"/>
                <w:tab w:val="right" w:pos="9355"/>
              </w:tabs>
              <w:suppressAutoHyphens/>
              <w:spacing w:after="0" w:line="240" w:lineRule="auto"/>
              <w:jc w:val="center"/>
              <w:rPr>
                <w:rFonts w:ascii="Calibri" w:eastAsia="Calibri" w:hAnsi="Calibri" w:cs="Calibri"/>
                <w:lang w:eastAsia="zh-CN"/>
              </w:rPr>
            </w:pPr>
            <w:r>
              <w:rPr>
                <w:rFonts w:ascii="Times New Roman" w:hAnsi="Times New Roman" w:cs="Times New Roman"/>
                <w:bCs/>
                <w:color w:val="000000"/>
                <w:sz w:val="24"/>
                <w:szCs w:val="24"/>
                <w:lang w:eastAsia="ru-RU"/>
              </w:rPr>
              <w:t>2025-2030 гг.</w:t>
            </w:r>
          </w:p>
        </w:tc>
      </w:tr>
    </w:tbl>
    <w:p w:rsidR="005C709F" w:rsidRDefault="005C709F" w:rsidP="005C709F">
      <w:pPr>
        <w:shd w:val="clear" w:color="auto" w:fill="FFFFFF"/>
        <w:spacing w:after="0" w:line="360" w:lineRule="auto"/>
        <w:jc w:val="both"/>
        <w:rPr>
          <w:rFonts w:ascii="Times New Roman" w:eastAsia="Calibri" w:hAnsi="Times New Roman" w:cs="Times New Roman"/>
          <w:bCs/>
          <w:sz w:val="28"/>
          <w:szCs w:val="28"/>
          <w:lang w:eastAsia="zh-CN"/>
        </w:rPr>
      </w:pPr>
    </w:p>
    <w:p w:rsidR="005C709F" w:rsidRDefault="005C709F" w:rsidP="005C709F">
      <w:pPr>
        <w:pStyle w:val="3"/>
        <w:spacing w:before="0" w:after="0" w:line="360" w:lineRule="auto"/>
        <w:ind w:left="0" w:firstLine="0"/>
        <w:jc w:val="center"/>
      </w:pPr>
      <w:bookmarkStart w:id="77" w:name="_Toc38874894"/>
      <w:r>
        <w:rPr>
          <w:rFonts w:ascii="Times New Roman" w:hAnsi="Times New Roman" w:cs="Times New Roman"/>
        </w:rPr>
        <w:lastRenderedPageBreak/>
        <w:t xml:space="preserve">2.4.3  </w:t>
      </w:r>
      <w:r>
        <w:rPr>
          <w:rStyle w:val="1f1"/>
          <w:spacing w:val="-4"/>
        </w:rPr>
        <w:t>Т</w:t>
      </w:r>
      <w:r>
        <w:rPr>
          <w:rStyle w:val="1f1"/>
          <w:color w:val="000000"/>
        </w:rPr>
        <w:t>ехнические обоснования основных мероприятий по реализации схем водоотведения</w:t>
      </w:r>
      <w:bookmarkEnd w:id="77"/>
    </w:p>
    <w:p w:rsidR="005C709F" w:rsidRDefault="005C709F" w:rsidP="005C709F">
      <w:pPr>
        <w:pStyle w:val="a0"/>
        <w:spacing w:line="360" w:lineRule="auto"/>
        <w:ind w:firstLine="709"/>
        <w:jc w:val="both"/>
        <w:rPr>
          <w:rFonts w:ascii="Times New Roman" w:hAnsi="Times New Roman" w:cs="Times New Roman"/>
          <w:sz w:val="28"/>
          <w:szCs w:val="28"/>
          <w:highlight w:val="yellow"/>
        </w:rPr>
      </w:pPr>
    </w:p>
    <w:p w:rsidR="005C709F" w:rsidRDefault="005C709F" w:rsidP="005C709F">
      <w:pPr>
        <w:pStyle w:val="a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целью улучшения экологической ситуации и повышения уровня благоустройства населения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необходимо провести мероприятия приведенные в п2.4.2 в таблице №22.</w:t>
      </w:r>
    </w:p>
    <w:p w:rsidR="005C709F" w:rsidRDefault="005C709F" w:rsidP="005C709F">
      <w:pPr>
        <w:pStyle w:val="1c"/>
        <w:spacing w:line="360" w:lineRule="auto"/>
        <w:ind w:firstLine="708"/>
        <w:jc w:val="both"/>
      </w:pPr>
    </w:p>
    <w:p w:rsidR="005C709F" w:rsidRDefault="005C709F" w:rsidP="005C709F">
      <w:pPr>
        <w:pStyle w:val="3"/>
        <w:spacing w:before="0" w:after="0" w:line="360" w:lineRule="auto"/>
        <w:ind w:left="0" w:firstLine="0"/>
        <w:jc w:val="center"/>
      </w:pPr>
      <w:bookmarkStart w:id="78" w:name="_Toc38874895"/>
      <w:r>
        <w:rPr>
          <w:rFonts w:ascii="Times New Roman" w:hAnsi="Times New Roman" w:cs="Times New Roman"/>
        </w:rPr>
        <w:t>2.4.4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bookmarkEnd w:id="78"/>
    </w:p>
    <w:p w:rsidR="005C709F" w:rsidRDefault="005C709F" w:rsidP="005C709F">
      <w:pPr>
        <w:pStyle w:val="a0"/>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Организация перераспределения потоков сточных вод между технологическими зонами сооружений водоотведения на расчетный срок не предусматривается.</w:t>
      </w:r>
    </w:p>
    <w:p w:rsidR="005C709F" w:rsidRDefault="005C709F" w:rsidP="005C709F">
      <w:pPr>
        <w:pStyle w:val="a0"/>
        <w:spacing w:line="360" w:lineRule="auto"/>
        <w:ind w:firstLine="709"/>
        <w:jc w:val="both"/>
        <w:rPr>
          <w:rFonts w:ascii="Times New Roman" w:hAnsi="Times New Roman" w:cs="Times New Roman"/>
          <w:bCs/>
          <w:sz w:val="28"/>
          <w:szCs w:val="28"/>
        </w:rPr>
      </w:pPr>
    </w:p>
    <w:p w:rsidR="005C709F" w:rsidRDefault="005C709F" w:rsidP="005C709F">
      <w:pPr>
        <w:pStyle w:val="3"/>
        <w:spacing w:before="0" w:after="0" w:line="360" w:lineRule="auto"/>
        <w:ind w:left="0" w:firstLine="0"/>
        <w:jc w:val="center"/>
      </w:pPr>
      <w:bookmarkStart w:id="79" w:name="_Toc38874896"/>
      <w:r>
        <w:rPr>
          <w:rFonts w:ascii="Times New Roman" w:hAnsi="Times New Roman" w:cs="Times New Roman"/>
        </w:rPr>
        <w:t>2.4.5 Организация централизованного водоотведения на территориях поселений, городских округов, где оно отсутствует</w:t>
      </w:r>
      <w:bookmarkEnd w:id="79"/>
      <w:r>
        <w:rPr>
          <w:rFonts w:ascii="Times New Roman" w:hAnsi="Times New Roman" w:cs="Times New Roman"/>
        </w:rPr>
        <w:t xml:space="preserve"> </w:t>
      </w:r>
    </w:p>
    <w:p w:rsidR="005C709F" w:rsidRDefault="005C709F" w:rsidP="005C709F">
      <w:pPr>
        <w:pStyle w:val="a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Шапкинском</w:t>
      </w:r>
      <w:proofErr w:type="spellEnd"/>
      <w:r>
        <w:rPr>
          <w:rFonts w:ascii="Times New Roman" w:hAnsi="Times New Roman" w:cs="Times New Roman"/>
          <w:sz w:val="28"/>
          <w:szCs w:val="28"/>
        </w:rPr>
        <w:t xml:space="preserve"> СП планируется организовать централизованное водоотведение в </w:t>
      </w:r>
      <w:proofErr w:type="spellStart"/>
      <w:r>
        <w:rPr>
          <w:rFonts w:ascii="Times New Roman" w:hAnsi="Times New Roman" w:cs="Times New Roman"/>
          <w:sz w:val="28"/>
          <w:szCs w:val="28"/>
        </w:rPr>
        <w:t>п</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апки</w:t>
      </w:r>
      <w:proofErr w:type="spellEnd"/>
      <w:r>
        <w:rPr>
          <w:rFonts w:ascii="Times New Roman" w:hAnsi="Times New Roman" w:cs="Times New Roman"/>
          <w:sz w:val="28"/>
          <w:szCs w:val="28"/>
        </w:rPr>
        <w:t xml:space="preserve"> в районе </w:t>
      </w:r>
      <w:proofErr w:type="spellStart"/>
      <w:r>
        <w:rPr>
          <w:rFonts w:ascii="Times New Roman" w:hAnsi="Times New Roman" w:cs="Times New Roman"/>
          <w:sz w:val="28"/>
          <w:szCs w:val="28"/>
        </w:rPr>
        <w:t>ул.Н.Куковеровой</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ул.Школьной</w:t>
      </w:r>
      <w:proofErr w:type="spellEnd"/>
    </w:p>
    <w:p w:rsidR="005C709F" w:rsidRDefault="005C709F" w:rsidP="005C709F">
      <w:pPr>
        <w:spacing w:after="0" w:line="360" w:lineRule="auto"/>
        <w:ind w:firstLine="709"/>
        <w:rPr>
          <w:rFonts w:ascii="Times New Roman" w:hAnsi="Times New Roman" w:cs="Times New Roman"/>
          <w:bCs/>
          <w:sz w:val="28"/>
          <w:szCs w:val="28"/>
          <w:lang w:eastAsia="ru-RU"/>
        </w:rPr>
      </w:pPr>
      <w:r>
        <w:rPr>
          <w:rFonts w:ascii="Times New Roman" w:hAnsi="Times New Roman" w:cs="Times New Roman"/>
          <w:bCs/>
          <w:sz w:val="28"/>
          <w:szCs w:val="28"/>
        </w:rPr>
        <w:t xml:space="preserve">На территории населённых пунктов </w:t>
      </w:r>
      <w:proofErr w:type="spellStart"/>
      <w:r>
        <w:rPr>
          <w:rFonts w:ascii="Times New Roman" w:hAnsi="Times New Roman" w:cs="Times New Roman"/>
          <w:bCs/>
          <w:sz w:val="28"/>
          <w:szCs w:val="28"/>
        </w:rPr>
        <w:t>д</w:t>
      </w:r>
      <w:proofErr w:type="gramStart"/>
      <w:r>
        <w:rPr>
          <w:rFonts w:ascii="Times New Roman" w:hAnsi="Times New Roman" w:cs="Times New Roman"/>
          <w:bCs/>
          <w:sz w:val="28"/>
          <w:szCs w:val="28"/>
        </w:rPr>
        <w:t>.Б</w:t>
      </w:r>
      <w:proofErr w:type="gramEnd"/>
      <w:r>
        <w:rPr>
          <w:rFonts w:ascii="Times New Roman" w:hAnsi="Times New Roman" w:cs="Times New Roman"/>
          <w:bCs/>
          <w:sz w:val="28"/>
          <w:szCs w:val="28"/>
        </w:rPr>
        <w:t>елоголово</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д.Сиголово</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д.Надино</w:t>
      </w:r>
      <w:proofErr w:type="spellEnd"/>
      <w:r>
        <w:rPr>
          <w:rFonts w:ascii="Times New Roman" w:hAnsi="Times New Roman" w:cs="Times New Roman"/>
          <w:bCs/>
          <w:sz w:val="28"/>
          <w:szCs w:val="28"/>
        </w:rPr>
        <w:t xml:space="preserve"> и </w:t>
      </w:r>
      <w:proofErr w:type="spellStart"/>
      <w:r>
        <w:rPr>
          <w:rFonts w:ascii="Times New Roman" w:hAnsi="Times New Roman" w:cs="Times New Roman"/>
          <w:bCs/>
          <w:sz w:val="28"/>
          <w:szCs w:val="28"/>
        </w:rPr>
        <w:t>д.Ерзуново</w:t>
      </w:r>
      <w:proofErr w:type="spellEnd"/>
      <w:r>
        <w:rPr>
          <w:rFonts w:ascii="Times New Roman" w:hAnsi="Times New Roman" w:cs="Times New Roman"/>
          <w:bCs/>
          <w:sz w:val="28"/>
          <w:szCs w:val="28"/>
        </w:rPr>
        <w:t xml:space="preserve"> </w:t>
      </w:r>
      <w:r>
        <w:rPr>
          <w:rFonts w:ascii="Times New Roman" w:hAnsi="Times New Roman" w:cs="Times New Roman"/>
          <w:bCs/>
          <w:sz w:val="28"/>
          <w:szCs w:val="28"/>
          <w:lang w:eastAsia="ru-RU"/>
        </w:rPr>
        <w:t xml:space="preserve">организация централизованного водоотведения  экономически не выгодно. </w:t>
      </w:r>
    </w:p>
    <w:p w:rsidR="005C709F" w:rsidRDefault="005C709F" w:rsidP="005C709F">
      <w:pPr>
        <w:spacing w:after="0" w:line="360" w:lineRule="auto"/>
        <w:ind w:firstLine="708"/>
        <w:jc w:val="both"/>
        <w:rPr>
          <w:rFonts w:ascii="Times New Roman" w:hAnsi="Times New Roman" w:cs="Times New Roman"/>
          <w:bCs/>
          <w:sz w:val="28"/>
          <w:szCs w:val="28"/>
          <w:lang w:eastAsia="zh-CN"/>
        </w:rPr>
      </w:pPr>
    </w:p>
    <w:p w:rsidR="005C709F" w:rsidRDefault="005C709F" w:rsidP="005C709F">
      <w:pPr>
        <w:pStyle w:val="3"/>
        <w:spacing w:before="0" w:after="0" w:line="360" w:lineRule="auto"/>
        <w:ind w:left="0" w:firstLine="0"/>
        <w:jc w:val="center"/>
      </w:pPr>
      <w:bookmarkStart w:id="80" w:name="_Toc38874897"/>
      <w:r>
        <w:rPr>
          <w:rFonts w:ascii="Times New Roman" w:hAnsi="Times New Roman" w:cs="Times New Roman"/>
        </w:rPr>
        <w:t>2.4.6 Сокращение сбросов и организация возврата очищенных сточных вод на технические нужды</w:t>
      </w:r>
      <w:bookmarkEnd w:id="80"/>
      <w:r>
        <w:rPr>
          <w:rFonts w:ascii="Times New Roman" w:hAnsi="Times New Roman" w:cs="Times New Roman"/>
        </w:rPr>
        <w:t xml:space="preserve"> </w:t>
      </w:r>
    </w:p>
    <w:p w:rsidR="005C709F" w:rsidRDefault="005C709F" w:rsidP="005C709F">
      <w:pPr>
        <w:pStyle w:val="a0"/>
        <w:spacing w:line="360" w:lineRule="auto"/>
        <w:ind w:firstLine="709"/>
        <w:jc w:val="both"/>
      </w:pPr>
      <w:r>
        <w:rPr>
          <w:rStyle w:val="1f1"/>
          <w:bCs/>
          <w:sz w:val="28"/>
          <w:szCs w:val="28"/>
        </w:rPr>
        <w:t xml:space="preserve">Сокращение сбросов и организация возврата очищенных сточных вод на технические нужды на расчетный срок не предусматривается. </w:t>
      </w:r>
    </w:p>
    <w:p w:rsidR="005C709F" w:rsidRDefault="005C709F" w:rsidP="005C709F">
      <w:pPr>
        <w:spacing w:after="0" w:line="360" w:lineRule="auto"/>
        <w:ind w:firstLine="708"/>
        <w:jc w:val="both"/>
        <w:rPr>
          <w:rFonts w:ascii="Times New Roman" w:hAnsi="Times New Roman" w:cs="Times New Roman"/>
          <w:bCs/>
          <w:sz w:val="28"/>
          <w:szCs w:val="28"/>
        </w:rPr>
      </w:pPr>
    </w:p>
    <w:p w:rsidR="005C709F" w:rsidRDefault="005C709F" w:rsidP="005C709F">
      <w:pPr>
        <w:pStyle w:val="3"/>
        <w:tabs>
          <w:tab w:val="left" w:pos="720"/>
        </w:tabs>
        <w:spacing w:before="0" w:after="0" w:line="360" w:lineRule="auto"/>
        <w:ind w:left="0" w:firstLine="0"/>
        <w:jc w:val="center"/>
      </w:pPr>
      <w:bookmarkStart w:id="81" w:name="_Toc38874898"/>
      <w:r>
        <w:rPr>
          <w:rFonts w:ascii="Times New Roman" w:hAnsi="Times New Roman" w:cs="Times New Roman"/>
        </w:rPr>
        <w:t>2.4.7 Сведения о вновь строящихся, реконструируемых и предлагаемых к выводу из эксплуатации объектах  централизованной системы водоотведения.</w:t>
      </w:r>
      <w:bookmarkEnd w:id="81"/>
    </w:p>
    <w:p w:rsidR="005C709F" w:rsidRDefault="005C709F" w:rsidP="005C709F">
      <w:pPr>
        <w:tabs>
          <w:tab w:val="left" w:pos="0"/>
        </w:tabs>
        <w:spacing w:after="0" w:line="360" w:lineRule="auto"/>
        <w:ind w:firstLine="709"/>
        <w:jc w:val="both"/>
      </w:pPr>
      <w:r>
        <w:rPr>
          <w:rFonts w:ascii="Times New Roman" w:hAnsi="Times New Roman" w:cs="Times New Roman"/>
          <w:sz w:val="28"/>
          <w:szCs w:val="28"/>
          <w:lang w:eastAsia="ru-RU"/>
        </w:rPr>
        <w:t xml:space="preserve">В </w:t>
      </w:r>
      <w:proofErr w:type="spellStart"/>
      <w:r>
        <w:rPr>
          <w:rFonts w:ascii="Times New Roman" w:hAnsi="Times New Roman" w:cs="Times New Roman"/>
          <w:sz w:val="28"/>
          <w:szCs w:val="28"/>
          <w:lang w:eastAsia="ru-RU"/>
        </w:rPr>
        <w:t>Шапкинском</w:t>
      </w:r>
      <w:proofErr w:type="spellEnd"/>
      <w:r>
        <w:rPr>
          <w:rFonts w:ascii="Times New Roman" w:hAnsi="Times New Roman" w:cs="Times New Roman"/>
          <w:sz w:val="28"/>
          <w:szCs w:val="28"/>
          <w:lang w:eastAsia="ru-RU"/>
        </w:rPr>
        <w:t xml:space="preserve"> СП к расчетному сроку с данной схеме планируется , строительство канализационной сети, и ЛОС в </w:t>
      </w:r>
      <w:proofErr w:type="spellStart"/>
      <w:r>
        <w:rPr>
          <w:rFonts w:ascii="Times New Roman" w:hAnsi="Times New Roman" w:cs="Times New Roman"/>
          <w:sz w:val="28"/>
          <w:szCs w:val="28"/>
          <w:lang w:eastAsia="ru-RU"/>
        </w:rPr>
        <w:t>п</w:t>
      </w:r>
      <w:proofErr w:type="gramStart"/>
      <w:r>
        <w:rPr>
          <w:rFonts w:ascii="Times New Roman" w:hAnsi="Times New Roman" w:cs="Times New Roman"/>
          <w:sz w:val="28"/>
          <w:szCs w:val="28"/>
          <w:lang w:eastAsia="ru-RU"/>
        </w:rPr>
        <w:t>.Ш</w:t>
      </w:r>
      <w:proofErr w:type="gramEnd"/>
      <w:r>
        <w:rPr>
          <w:rFonts w:ascii="Times New Roman" w:hAnsi="Times New Roman" w:cs="Times New Roman"/>
          <w:sz w:val="28"/>
          <w:szCs w:val="28"/>
          <w:lang w:eastAsia="ru-RU"/>
        </w:rPr>
        <w:t>апки</w:t>
      </w:r>
      <w:proofErr w:type="spellEnd"/>
      <w:r>
        <w:rPr>
          <w:rFonts w:ascii="Times New Roman" w:hAnsi="Times New Roman" w:cs="Times New Roman"/>
          <w:sz w:val="28"/>
          <w:szCs w:val="28"/>
          <w:lang w:eastAsia="ru-RU"/>
        </w:rPr>
        <w:t>.</w:t>
      </w:r>
    </w:p>
    <w:p w:rsidR="005C709F" w:rsidRDefault="005C709F" w:rsidP="005C709F">
      <w:pPr>
        <w:spacing w:after="0" w:line="100" w:lineRule="atLeast"/>
        <w:ind w:firstLine="708"/>
        <w:jc w:val="both"/>
        <w:rPr>
          <w:rFonts w:ascii="Times New Roman" w:hAnsi="Times New Roman" w:cs="Times New Roman"/>
          <w:sz w:val="28"/>
          <w:szCs w:val="28"/>
        </w:rPr>
      </w:pPr>
    </w:p>
    <w:p w:rsidR="005C709F" w:rsidRDefault="005C709F" w:rsidP="005C709F">
      <w:pPr>
        <w:pStyle w:val="3"/>
        <w:spacing w:before="0" w:after="0" w:line="360" w:lineRule="auto"/>
        <w:ind w:left="0" w:firstLine="0"/>
        <w:jc w:val="center"/>
      </w:pPr>
      <w:bookmarkStart w:id="82" w:name="_Toc38874899"/>
      <w:r>
        <w:rPr>
          <w:rFonts w:ascii="Times New Roman" w:hAnsi="Times New Roman" w:cs="Times New Roman"/>
        </w:rPr>
        <w:t>2.4.8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82"/>
    </w:p>
    <w:p w:rsidR="005C709F" w:rsidRDefault="005C709F" w:rsidP="005C709F">
      <w:pPr>
        <w:pStyle w:val="19"/>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 xml:space="preserve">В </w:t>
      </w:r>
      <w:proofErr w:type="spellStart"/>
      <w:r>
        <w:rPr>
          <w:rFonts w:ascii="Times New Roman" w:hAnsi="Times New Roman" w:cs="Times New Roman"/>
          <w:sz w:val="28"/>
          <w:szCs w:val="28"/>
        </w:rPr>
        <w:t>Шапкинском</w:t>
      </w:r>
      <w:proofErr w:type="spellEnd"/>
      <w:r>
        <w:rPr>
          <w:rFonts w:ascii="Times New Roman" w:hAnsi="Times New Roman" w:cs="Times New Roman"/>
          <w:sz w:val="28"/>
          <w:szCs w:val="28"/>
        </w:rPr>
        <w:t xml:space="preserve"> СП </w:t>
      </w:r>
      <w:r>
        <w:rPr>
          <w:rFonts w:ascii="Times New Roman" w:hAnsi="Times New Roman" w:cs="Times New Roman"/>
          <w:bCs/>
          <w:sz w:val="28"/>
          <w:szCs w:val="28"/>
        </w:rPr>
        <w:t xml:space="preserve">отсутствует </w:t>
      </w:r>
      <w:r>
        <w:rPr>
          <w:rFonts w:ascii="Times New Roman" w:hAnsi="Times New Roman" w:cs="Times New Roman"/>
          <w:sz w:val="28"/>
          <w:szCs w:val="28"/>
        </w:rPr>
        <w:t xml:space="preserve">система диспетчеризации, телемеханизации и автоматизированные системы управления режимами водоотведения на объектах организаций, осуществляющих водоотведение. </w:t>
      </w:r>
    </w:p>
    <w:p w:rsidR="005C709F" w:rsidRDefault="005C709F" w:rsidP="005C709F">
      <w:pPr>
        <w:pStyle w:val="19"/>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Внедрение данной системы требует значительных затрат, что необратимо скажется на росте тарифа за водоотведение и как следствие на социально-эконмическую обстановку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в поселении.</w:t>
      </w:r>
    </w:p>
    <w:p w:rsidR="005C709F" w:rsidRDefault="005C709F" w:rsidP="005C709F">
      <w:pPr>
        <w:pStyle w:val="19"/>
        <w:spacing w:after="0" w:line="100" w:lineRule="atLeast"/>
        <w:ind w:left="0" w:firstLine="851"/>
        <w:jc w:val="both"/>
        <w:rPr>
          <w:rFonts w:ascii="Times New Roman" w:hAnsi="Times New Roman" w:cs="Times New Roman"/>
          <w:bCs/>
          <w:sz w:val="28"/>
          <w:szCs w:val="28"/>
        </w:rPr>
      </w:pPr>
    </w:p>
    <w:p w:rsidR="005C709F" w:rsidRDefault="005C709F" w:rsidP="005C709F">
      <w:pPr>
        <w:pStyle w:val="3"/>
        <w:spacing w:before="0" w:after="0" w:line="360" w:lineRule="auto"/>
        <w:ind w:left="0" w:firstLine="0"/>
        <w:jc w:val="center"/>
      </w:pPr>
      <w:bookmarkStart w:id="83" w:name="_Toc38874900"/>
      <w:r>
        <w:rPr>
          <w:rFonts w:ascii="Times New Roman" w:hAnsi="Times New Roman" w:cs="Times New Roman"/>
        </w:rPr>
        <w:t xml:space="preserve">2.4.9 </w:t>
      </w:r>
      <w:r>
        <w:rPr>
          <w:rStyle w:val="1f1"/>
        </w:rPr>
        <w:t>О</w:t>
      </w:r>
      <w:r>
        <w:rPr>
          <w:rStyle w:val="1f1"/>
          <w:color w:val="000000"/>
        </w:rPr>
        <w:t>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Pr>
          <w:rStyle w:val="1f1"/>
        </w:rPr>
        <w:t>.</w:t>
      </w:r>
      <w:bookmarkEnd w:id="83"/>
    </w:p>
    <w:p w:rsidR="005C709F" w:rsidRDefault="005C709F" w:rsidP="005C709F">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Маршруты прохождения канализационных коллекторов по территории</w:t>
      </w:r>
      <w:r>
        <w:rPr>
          <w:rStyle w:val="1f1"/>
          <w:rFonts w:eastAsia="Times New Roman"/>
          <w:bCs/>
          <w:color w:val="000000"/>
          <w:spacing w:val="2"/>
          <w:sz w:val="28"/>
          <w:szCs w:val="28"/>
          <w:lang w:eastAsia="ru-RU"/>
        </w:rPr>
        <w:t xml:space="preserve"> </w:t>
      </w:r>
      <w:proofErr w:type="spellStart"/>
      <w:r>
        <w:rPr>
          <w:rStyle w:val="1f1"/>
          <w:rFonts w:eastAsia="Times New Roman"/>
          <w:bCs/>
          <w:color w:val="000000"/>
          <w:spacing w:val="2"/>
          <w:sz w:val="28"/>
          <w:szCs w:val="28"/>
          <w:lang w:eastAsia="ru-RU"/>
        </w:rPr>
        <w:t>Шапкинского</w:t>
      </w:r>
      <w:proofErr w:type="spellEnd"/>
      <w:r>
        <w:rPr>
          <w:rStyle w:val="1f1"/>
          <w:rFonts w:eastAsia="Times New Roman"/>
          <w:bCs/>
          <w:color w:val="000000"/>
          <w:spacing w:val="2"/>
          <w:sz w:val="28"/>
          <w:szCs w:val="28"/>
          <w:lang w:eastAsia="ru-RU"/>
        </w:rPr>
        <w:t xml:space="preserve"> СП </w:t>
      </w:r>
      <w:r>
        <w:rPr>
          <w:rFonts w:ascii="Times New Roman" w:hAnsi="Times New Roman" w:cs="Times New Roman"/>
          <w:sz w:val="28"/>
          <w:szCs w:val="28"/>
          <w:lang w:eastAsia="ru-RU"/>
        </w:rPr>
        <w:t>приведены в приложении №2</w:t>
      </w:r>
    </w:p>
    <w:p w:rsidR="005C709F" w:rsidRDefault="005C709F" w:rsidP="005C709F">
      <w:pPr>
        <w:spacing w:after="0" w:line="100" w:lineRule="atLeast"/>
        <w:ind w:firstLine="708"/>
        <w:rPr>
          <w:rFonts w:ascii="Times New Roman" w:hAnsi="Times New Roman" w:cs="Times New Roman"/>
          <w:sz w:val="28"/>
          <w:szCs w:val="28"/>
        </w:rPr>
      </w:pPr>
    </w:p>
    <w:p w:rsidR="005C709F" w:rsidRDefault="005C709F" w:rsidP="005C709F">
      <w:pPr>
        <w:pStyle w:val="3"/>
        <w:spacing w:before="0" w:after="0" w:line="360" w:lineRule="auto"/>
        <w:ind w:left="0" w:firstLine="0"/>
        <w:jc w:val="center"/>
      </w:pPr>
      <w:bookmarkStart w:id="84" w:name="_Toc38874901"/>
      <w:r>
        <w:rPr>
          <w:rFonts w:ascii="Times New Roman" w:hAnsi="Times New Roman" w:cs="Times New Roman"/>
        </w:rPr>
        <w:t>2.4.10 Границы и характеристики  охранных зон сетей и сооружений централизованной системы водоотведения.</w:t>
      </w:r>
      <w:bookmarkEnd w:id="84"/>
    </w:p>
    <w:p w:rsidR="005C709F" w:rsidRDefault="005C709F" w:rsidP="005C709F">
      <w:pPr>
        <w:pStyle w:val="a0"/>
        <w:spacing w:line="360" w:lineRule="auto"/>
        <w:ind w:firstLine="709"/>
        <w:jc w:val="both"/>
      </w:pPr>
      <w:r>
        <w:rPr>
          <w:rFonts w:ascii="Times New Roman" w:hAnsi="Times New Roman" w:cs="Times New Roman"/>
          <w:sz w:val="28"/>
          <w:szCs w:val="28"/>
        </w:rPr>
        <w:t xml:space="preserve">Любая канализация централизованного или </w:t>
      </w:r>
      <w:r>
        <w:rPr>
          <w:rFonts w:ascii="Times New Roman" w:hAnsi="Times New Roman" w:cs="Times New Roman"/>
          <w:spacing w:val="-3"/>
          <w:sz w:val="28"/>
          <w:szCs w:val="28"/>
        </w:rPr>
        <w:t xml:space="preserve">автономного </w:t>
      </w:r>
      <w:r>
        <w:rPr>
          <w:rFonts w:ascii="Times New Roman" w:hAnsi="Times New Roman" w:cs="Times New Roman"/>
          <w:sz w:val="28"/>
          <w:szCs w:val="28"/>
        </w:rPr>
        <w:t xml:space="preserve">типа является </w:t>
      </w:r>
      <w:r>
        <w:rPr>
          <w:rFonts w:ascii="Times New Roman" w:hAnsi="Times New Roman" w:cs="Times New Roman"/>
          <w:spacing w:val="-3"/>
          <w:sz w:val="28"/>
          <w:szCs w:val="28"/>
        </w:rPr>
        <w:t xml:space="preserve">объектом, </w:t>
      </w:r>
      <w:r>
        <w:rPr>
          <w:rFonts w:ascii="Times New Roman" w:hAnsi="Times New Roman" w:cs="Times New Roman"/>
          <w:sz w:val="28"/>
          <w:szCs w:val="28"/>
        </w:rPr>
        <w:t xml:space="preserve">представляющим повышенную опасность, </w:t>
      </w:r>
      <w:r>
        <w:rPr>
          <w:rFonts w:ascii="Times New Roman" w:hAnsi="Times New Roman" w:cs="Times New Roman"/>
          <w:spacing w:val="-3"/>
          <w:sz w:val="28"/>
          <w:szCs w:val="28"/>
        </w:rPr>
        <w:t xml:space="preserve">поскольку </w:t>
      </w:r>
      <w:r>
        <w:rPr>
          <w:rFonts w:ascii="Times New Roman" w:hAnsi="Times New Roman" w:cs="Times New Roman"/>
          <w:sz w:val="28"/>
          <w:szCs w:val="28"/>
        </w:rPr>
        <w:t xml:space="preserve">при аварийной ситуации загрязненные </w:t>
      </w:r>
      <w:r>
        <w:rPr>
          <w:rFonts w:ascii="Times New Roman" w:hAnsi="Times New Roman" w:cs="Times New Roman"/>
          <w:spacing w:val="-3"/>
          <w:sz w:val="28"/>
          <w:szCs w:val="28"/>
        </w:rPr>
        <w:t xml:space="preserve">сточные </w:t>
      </w:r>
      <w:r>
        <w:rPr>
          <w:rFonts w:ascii="Times New Roman" w:hAnsi="Times New Roman" w:cs="Times New Roman"/>
          <w:spacing w:val="-4"/>
          <w:sz w:val="28"/>
          <w:szCs w:val="28"/>
        </w:rPr>
        <w:t>воды</w:t>
      </w:r>
      <w:r>
        <w:rPr>
          <w:rFonts w:ascii="Times New Roman" w:hAnsi="Times New Roman" w:cs="Times New Roman"/>
          <w:spacing w:val="62"/>
          <w:sz w:val="28"/>
          <w:szCs w:val="28"/>
        </w:rPr>
        <w:t xml:space="preserve"> </w:t>
      </w:r>
      <w:r>
        <w:rPr>
          <w:rFonts w:ascii="Times New Roman" w:hAnsi="Times New Roman" w:cs="Times New Roman"/>
          <w:sz w:val="28"/>
          <w:szCs w:val="28"/>
        </w:rPr>
        <w:t xml:space="preserve">способны нанести существенный вред окружающей среде и имеющимся </w:t>
      </w:r>
      <w:r>
        <w:rPr>
          <w:rFonts w:ascii="Times New Roman" w:hAnsi="Times New Roman" w:cs="Times New Roman"/>
          <w:spacing w:val="-3"/>
          <w:sz w:val="28"/>
          <w:szCs w:val="28"/>
        </w:rPr>
        <w:t xml:space="preserve">источникам </w:t>
      </w:r>
      <w:r>
        <w:rPr>
          <w:rFonts w:ascii="Times New Roman" w:hAnsi="Times New Roman" w:cs="Times New Roman"/>
          <w:sz w:val="28"/>
          <w:szCs w:val="28"/>
        </w:rPr>
        <w:t xml:space="preserve">водоснабжения. Чтобы не допустить подобных негативных последствий, вокруг </w:t>
      </w:r>
      <w:r>
        <w:rPr>
          <w:rFonts w:ascii="Times New Roman" w:hAnsi="Times New Roman" w:cs="Times New Roman"/>
          <w:spacing w:val="-3"/>
          <w:sz w:val="28"/>
          <w:szCs w:val="28"/>
        </w:rPr>
        <w:t xml:space="preserve">водоотводящих </w:t>
      </w:r>
      <w:r>
        <w:rPr>
          <w:rFonts w:ascii="Times New Roman" w:hAnsi="Times New Roman" w:cs="Times New Roman"/>
          <w:sz w:val="28"/>
          <w:szCs w:val="28"/>
        </w:rPr>
        <w:t xml:space="preserve">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w:t>
      </w:r>
      <w:proofErr w:type="spellStart"/>
      <w:r>
        <w:rPr>
          <w:rFonts w:ascii="Times New Roman" w:hAnsi="Times New Roman" w:cs="Times New Roman"/>
          <w:sz w:val="28"/>
          <w:szCs w:val="28"/>
        </w:rPr>
        <w:t>СниП</w:t>
      </w:r>
      <w:proofErr w:type="spellEnd"/>
      <w:r>
        <w:rPr>
          <w:rFonts w:ascii="Times New Roman" w:hAnsi="Times New Roman" w:cs="Times New Roman"/>
          <w:sz w:val="28"/>
          <w:szCs w:val="28"/>
        </w:rPr>
        <w:t xml:space="preserve">   40-30-99 «Канализация, наружные сети и сооружения», СНиП 2.05.06 – 85 «Магистральные трубопроводы. Строительные нормы и правила» и СНиП 3.05.04-85* «Наружные  сети и сооружения водоснабжения и канализации». </w:t>
      </w:r>
    </w:p>
    <w:p w:rsidR="005C709F" w:rsidRDefault="005C709F" w:rsidP="005C709F">
      <w:pPr>
        <w:pStyle w:val="a0"/>
        <w:spacing w:line="360" w:lineRule="auto"/>
        <w:ind w:firstLine="709"/>
        <w:jc w:val="both"/>
      </w:pPr>
      <w:r>
        <w:rPr>
          <w:rFonts w:ascii="Times New Roman" w:hAnsi="Times New Roman" w:cs="Times New Roman"/>
          <w:sz w:val="28"/>
          <w:szCs w:val="28"/>
        </w:rPr>
        <w:t>Охранная зона канализации. Основные нормы:</w:t>
      </w:r>
    </w:p>
    <w:p w:rsidR="005C709F" w:rsidRDefault="005C709F" w:rsidP="005C709F">
      <w:pPr>
        <w:pStyle w:val="19"/>
        <w:numPr>
          <w:ilvl w:val="0"/>
          <w:numId w:val="21"/>
        </w:numPr>
        <w:tabs>
          <w:tab w:val="left" w:pos="1020"/>
        </w:tabs>
        <w:spacing w:after="0" w:line="360" w:lineRule="auto"/>
        <w:jc w:val="both"/>
      </w:pPr>
      <w:r>
        <w:rPr>
          <w:rFonts w:ascii="Times New Roman" w:hAnsi="Times New Roman" w:cs="Times New Roman"/>
          <w:sz w:val="28"/>
          <w:szCs w:val="28"/>
        </w:rPr>
        <w:lastRenderedPageBreak/>
        <w:t xml:space="preserve">для обычных условий охранная зона канализации напорного и самотечного типов составляет по 5 метров в каждую </w:t>
      </w:r>
      <w:r>
        <w:rPr>
          <w:rFonts w:ascii="Times New Roman" w:hAnsi="Times New Roman" w:cs="Times New Roman"/>
          <w:spacing w:val="-5"/>
          <w:sz w:val="28"/>
          <w:szCs w:val="28"/>
        </w:rPr>
        <w:t xml:space="preserve">сторону. </w:t>
      </w:r>
      <w:r>
        <w:rPr>
          <w:rFonts w:ascii="Times New Roman" w:hAnsi="Times New Roman" w:cs="Times New Roman"/>
          <w:sz w:val="28"/>
          <w:szCs w:val="28"/>
        </w:rPr>
        <w:t xml:space="preserve">Причем, </w:t>
      </w:r>
      <w:r>
        <w:rPr>
          <w:rFonts w:ascii="Times New Roman" w:hAnsi="Times New Roman" w:cs="Times New Roman"/>
          <w:spacing w:val="-5"/>
          <w:sz w:val="28"/>
          <w:szCs w:val="28"/>
        </w:rPr>
        <w:t xml:space="preserve">точкой </w:t>
      </w:r>
      <w:r>
        <w:rPr>
          <w:rFonts w:ascii="Times New Roman" w:hAnsi="Times New Roman" w:cs="Times New Roman"/>
          <w:sz w:val="28"/>
          <w:szCs w:val="28"/>
        </w:rPr>
        <w:t xml:space="preserve">отсчета считается </w:t>
      </w:r>
      <w:r>
        <w:rPr>
          <w:rFonts w:ascii="Times New Roman" w:hAnsi="Times New Roman" w:cs="Times New Roman"/>
          <w:spacing w:val="-3"/>
          <w:sz w:val="28"/>
          <w:szCs w:val="28"/>
        </w:rPr>
        <w:t xml:space="preserve">боковой </w:t>
      </w:r>
      <w:r>
        <w:rPr>
          <w:rFonts w:ascii="Times New Roman" w:hAnsi="Times New Roman" w:cs="Times New Roman"/>
          <w:sz w:val="28"/>
          <w:szCs w:val="28"/>
        </w:rPr>
        <w:t>край стенки</w:t>
      </w:r>
      <w:r>
        <w:rPr>
          <w:rFonts w:ascii="Times New Roman" w:hAnsi="Times New Roman" w:cs="Times New Roman"/>
          <w:spacing w:val="-22"/>
          <w:sz w:val="28"/>
          <w:szCs w:val="28"/>
        </w:rPr>
        <w:t xml:space="preserve"> </w:t>
      </w:r>
      <w:r>
        <w:rPr>
          <w:rFonts w:ascii="Times New Roman" w:hAnsi="Times New Roman" w:cs="Times New Roman"/>
          <w:sz w:val="28"/>
          <w:szCs w:val="28"/>
        </w:rPr>
        <w:t>трубопровода;</w:t>
      </w:r>
    </w:p>
    <w:p w:rsidR="005C709F" w:rsidRDefault="005C709F" w:rsidP="005C709F">
      <w:pPr>
        <w:pStyle w:val="19"/>
        <w:numPr>
          <w:ilvl w:val="0"/>
          <w:numId w:val="21"/>
        </w:numPr>
        <w:tabs>
          <w:tab w:val="left" w:pos="1042"/>
        </w:tabs>
        <w:spacing w:after="0" w:line="360" w:lineRule="auto"/>
        <w:jc w:val="both"/>
      </w:pPr>
      <w:r>
        <w:rPr>
          <w:rFonts w:ascii="Times New Roman" w:hAnsi="Times New Roman" w:cs="Times New Roman"/>
          <w:sz w:val="28"/>
          <w:szCs w:val="28"/>
        </w:rPr>
        <w:t xml:space="preserve">для особых условий, с пониженной среднегодовой температурой, </w:t>
      </w:r>
      <w:r>
        <w:rPr>
          <w:rFonts w:ascii="Times New Roman" w:hAnsi="Times New Roman" w:cs="Times New Roman"/>
          <w:spacing w:val="-3"/>
          <w:sz w:val="28"/>
          <w:szCs w:val="28"/>
        </w:rPr>
        <w:t xml:space="preserve">высокой </w:t>
      </w:r>
      <w:proofErr w:type="spellStart"/>
      <w:r>
        <w:rPr>
          <w:rFonts w:ascii="Times New Roman" w:hAnsi="Times New Roman" w:cs="Times New Roman"/>
          <w:sz w:val="28"/>
          <w:szCs w:val="28"/>
        </w:rPr>
        <w:t>сейсмоопасностью</w:t>
      </w:r>
      <w:proofErr w:type="spellEnd"/>
      <w:r>
        <w:rPr>
          <w:rFonts w:ascii="Times New Roman" w:hAnsi="Times New Roman" w:cs="Times New Roman"/>
          <w:sz w:val="28"/>
          <w:szCs w:val="28"/>
        </w:rPr>
        <w:t xml:space="preserve"> или переувлажненным грунтом, охранная зона канализации</w:t>
      </w:r>
      <w:r>
        <w:rPr>
          <w:rFonts w:ascii="Times New Roman" w:hAnsi="Times New Roman" w:cs="Times New Roman"/>
          <w:spacing w:val="-46"/>
          <w:sz w:val="28"/>
          <w:szCs w:val="28"/>
        </w:rPr>
        <w:t xml:space="preserve"> </w:t>
      </w:r>
      <w:r>
        <w:rPr>
          <w:rFonts w:ascii="Times New Roman" w:hAnsi="Times New Roman" w:cs="Times New Roman"/>
          <w:spacing w:val="-3"/>
          <w:sz w:val="28"/>
          <w:szCs w:val="28"/>
        </w:rPr>
        <w:t xml:space="preserve">может </w:t>
      </w:r>
      <w:r>
        <w:rPr>
          <w:rFonts w:ascii="Times New Roman" w:hAnsi="Times New Roman" w:cs="Times New Roman"/>
          <w:sz w:val="28"/>
          <w:szCs w:val="28"/>
        </w:rPr>
        <w:t>увеличиваться вдвое и достигать 10</w:t>
      </w:r>
      <w:r>
        <w:rPr>
          <w:rFonts w:ascii="Times New Roman" w:hAnsi="Times New Roman" w:cs="Times New Roman"/>
          <w:spacing w:val="-40"/>
          <w:sz w:val="28"/>
          <w:szCs w:val="28"/>
        </w:rPr>
        <w:t xml:space="preserve"> </w:t>
      </w:r>
      <w:r>
        <w:rPr>
          <w:rFonts w:ascii="Times New Roman" w:hAnsi="Times New Roman" w:cs="Times New Roman"/>
          <w:sz w:val="28"/>
          <w:szCs w:val="28"/>
        </w:rPr>
        <w:t>метров;</w:t>
      </w:r>
    </w:p>
    <w:p w:rsidR="005C709F" w:rsidRDefault="005C709F" w:rsidP="005C709F">
      <w:pPr>
        <w:pStyle w:val="19"/>
        <w:numPr>
          <w:ilvl w:val="0"/>
          <w:numId w:val="21"/>
        </w:numPr>
        <w:tabs>
          <w:tab w:val="left" w:pos="1128"/>
        </w:tabs>
        <w:spacing w:after="0" w:line="360" w:lineRule="auto"/>
        <w:jc w:val="both"/>
      </w:pPr>
      <w:r>
        <w:rPr>
          <w:rFonts w:ascii="Times New Roman" w:hAnsi="Times New Roman" w:cs="Times New Roman"/>
          <w:sz w:val="28"/>
          <w:szCs w:val="28"/>
        </w:rPr>
        <w:t xml:space="preserve">охранная зона канализации на территории у водоемов и подземных </w:t>
      </w:r>
      <w:r>
        <w:rPr>
          <w:rFonts w:ascii="Times New Roman" w:hAnsi="Times New Roman" w:cs="Times New Roman"/>
          <w:spacing w:val="-3"/>
          <w:sz w:val="28"/>
          <w:szCs w:val="28"/>
        </w:rPr>
        <w:t xml:space="preserve">источников </w:t>
      </w:r>
      <w:r>
        <w:rPr>
          <w:rFonts w:ascii="Times New Roman" w:hAnsi="Times New Roman" w:cs="Times New Roman"/>
          <w:sz w:val="28"/>
          <w:szCs w:val="28"/>
        </w:rPr>
        <w:t xml:space="preserve">расширена до 250 метров – от уреза </w:t>
      </w:r>
      <w:r>
        <w:rPr>
          <w:rFonts w:ascii="Times New Roman" w:hAnsi="Times New Roman" w:cs="Times New Roman"/>
          <w:spacing w:val="-4"/>
          <w:sz w:val="28"/>
          <w:szCs w:val="28"/>
        </w:rPr>
        <w:t xml:space="preserve">воды </w:t>
      </w:r>
      <w:r>
        <w:rPr>
          <w:rFonts w:ascii="Times New Roman" w:hAnsi="Times New Roman" w:cs="Times New Roman"/>
          <w:sz w:val="28"/>
          <w:szCs w:val="28"/>
        </w:rPr>
        <w:t>рек, 100 метров – от берега озера и 50 метров - от подземных</w:t>
      </w:r>
      <w:r>
        <w:rPr>
          <w:rFonts w:ascii="Times New Roman" w:hAnsi="Times New Roman" w:cs="Times New Roman"/>
          <w:spacing w:val="-18"/>
          <w:sz w:val="28"/>
          <w:szCs w:val="28"/>
        </w:rPr>
        <w:t xml:space="preserve"> </w:t>
      </w:r>
      <w:r>
        <w:rPr>
          <w:rFonts w:ascii="Times New Roman" w:hAnsi="Times New Roman" w:cs="Times New Roman"/>
          <w:spacing w:val="-3"/>
          <w:sz w:val="28"/>
          <w:szCs w:val="28"/>
        </w:rPr>
        <w:t>источников;</w:t>
      </w:r>
    </w:p>
    <w:p w:rsidR="005C709F" w:rsidRDefault="005C709F" w:rsidP="005C709F">
      <w:pPr>
        <w:pStyle w:val="19"/>
        <w:numPr>
          <w:ilvl w:val="0"/>
          <w:numId w:val="21"/>
        </w:numPr>
        <w:tabs>
          <w:tab w:val="left" w:pos="1102"/>
        </w:tabs>
        <w:spacing w:after="0" w:line="360" w:lineRule="auto"/>
        <w:jc w:val="both"/>
      </w:pPr>
      <w:r>
        <w:rPr>
          <w:rFonts w:ascii="Times New Roman" w:hAnsi="Times New Roman" w:cs="Times New Roman"/>
          <w:sz w:val="28"/>
          <w:szCs w:val="28"/>
        </w:rPr>
        <w:t xml:space="preserve">нормативные требования к взаимному расположению канализационного трубопровода и </w:t>
      </w:r>
      <w:proofErr w:type="spellStart"/>
      <w:r>
        <w:rPr>
          <w:rFonts w:ascii="Times New Roman" w:hAnsi="Times New Roman" w:cs="Times New Roman"/>
          <w:sz w:val="28"/>
          <w:szCs w:val="28"/>
        </w:rPr>
        <w:t>водоснабжающих</w:t>
      </w:r>
      <w:proofErr w:type="spellEnd"/>
      <w:r>
        <w:rPr>
          <w:rFonts w:ascii="Times New Roman" w:hAnsi="Times New Roman" w:cs="Times New Roman"/>
          <w:sz w:val="28"/>
          <w:szCs w:val="28"/>
        </w:rPr>
        <w:t xml:space="preserve"> трасс сводятся к следующему расстоянию: 10 метров для </w:t>
      </w:r>
      <w:r>
        <w:rPr>
          <w:rFonts w:ascii="Times New Roman" w:hAnsi="Times New Roman" w:cs="Times New Roman"/>
          <w:spacing w:val="-3"/>
          <w:sz w:val="28"/>
          <w:szCs w:val="28"/>
        </w:rPr>
        <w:t xml:space="preserve">водопроводных </w:t>
      </w:r>
      <w:r>
        <w:rPr>
          <w:rFonts w:ascii="Times New Roman" w:hAnsi="Times New Roman" w:cs="Times New Roman"/>
          <w:sz w:val="28"/>
          <w:szCs w:val="28"/>
        </w:rPr>
        <w:t>труб сечением до 1000 мм, 20 метров для труб большего диаметра и 50 метров – если трубопровод прокладывается в переувлажненном  грунте.</w:t>
      </w:r>
    </w:p>
    <w:p w:rsidR="005C709F" w:rsidRDefault="005C709F" w:rsidP="005C709F">
      <w:pPr>
        <w:pStyle w:val="a0"/>
        <w:tabs>
          <w:tab w:val="left" w:pos="4058"/>
        </w:tabs>
        <w:spacing w:line="360" w:lineRule="auto"/>
        <w:ind w:firstLine="709"/>
        <w:jc w:val="both"/>
      </w:pPr>
      <w:r>
        <w:rPr>
          <w:rFonts w:ascii="Times New Roman" w:hAnsi="Times New Roman" w:cs="Times New Roman"/>
          <w:bCs/>
          <w:sz w:val="28"/>
          <w:szCs w:val="28"/>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5C709F" w:rsidRDefault="005C709F" w:rsidP="005C709F">
      <w:pPr>
        <w:pStyle w:val="19"/>
        <w:spacing w:after="0" w:line="360" w:lineRule="auto"/>
        <w:ind w:left="0" w:firstLine="709"/>
        <w:jc w:val="both"/>
        <w:rPr>
          <w:rFonts w:ascii="Times New Roman" w:hAnsi="Times New Roman" w:cs="Times New Roman"/>
          <w:sz w:val="28"/>
          <w:szCs w:val="28"/>
        </w:rPr>
      </w:pPr>
    </w:p>
    <w:p w:rsidR="005C709F" w:rsidRDefault="005C709F" w:rsidP="005C709F">
      <w:pPr>
        <w:pStyle w:val="2"/>
        <w:spacing w:before="0" w:after="0" w:line="360" w:lineRule="auto"/>
        <w:ind w:left="0" w:firstLine="0"/>
        <w:jc w:val="center"/>
        <w:rPr>
          <w:i w:val="0"/>
        </w:rPr>
      </w:pPr>
      <w:bookmarkStart w:id="85" w:name="_Toc38874902"/>
      <w:r>
        <w:rPr>
          <w:rFonts w:ascii="Times New Roman" w:hAnsi="Times New Roman" w:cs="Times New Roman"/>
          <w:i w:val="0"/>
          <w:iCs w:val="0"/>
        </w:rPr>
        <w:t xml:space="preserve">2.5  </w:t>
      </w:r>
      <w:r>
        <w:rPr>
          <w:rStyle w:val="1f1"/>
          <w:i w:val="0"/>
        </w:rPr>
        <w:t>Экологические аспекты мероприятий по строительству и реконструкции объектов централизованной системы водоотведения.</w:t>
      </w:r>
      <w:bookmarkEnd w:id="85"/>
    </w:p>
    <w:p w:rsidR="005C709F" w:rsidRDefault="005C709F" w:rsidP="005C709F">
      <w:pPr>
        <w:pStyle w:val="3"/>
        <w:spacing w:before="0" w:after="0" w:line="360" w:lineRule="auto"/>
        <w:ind w:left="0" w:firstLine="0"/>
        <w:jc w:val="center"/>
      </w:pPr>
      <w:bookmarkStart w:id="86" w:name="_Toc38874903"/>
      <w:r>
        <w:rPr>
          <w:rFonts w:ascii="Times New Roman" w:hAnsi="Times New Roman" w:cs="Times New Roman"/>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bookmarkEnd w:id="86"/>
    </w:p>
    <w:p w:rsidR="005C709F" w:rsidRDefault="005C709F" w:rsidP="005C709F">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Сведения о 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
    <w:p w:rsidR="005C709F" w:rsidRDefault="005C709F" w:rsidP="005C709F">
      <w:pPr>
        <w:spacing w:after="0" w:line="360" w:lineRule="auto"/>
        <w:ind w:firstLine="709"/>
        <w:rPr>
          <w:rFonts w:ascii="Times New Roman" w:hAnsi="Times New Roman" w:cs="Times New Roman"/>
          <w:bCs/>
          <w:sz w:val="28"/>
          <w:szCs w:val="28"/>
        </w:rPr>
      </w:pPr>
    </w:p>
    <w:p w:rsidR="005C709F" w:rsidRDefault="005C709F" w:rsidP="005C709F">
      <w:pPr>
        <w:pStyle w:val="3"/>
        <w:spacing w:before="0" w:after="0" w:line="360" w:lineRule="auto"/>
        <w:ind w:left="0" w:firstLine="0"/>
        <w:jc w:val="center"/>
      </w:pPr>
      <w:bookmarkStart w:id="87" w:name="_Toc38874904"/>
      <w:r>
        <w:rPr>
          <w:rFonts w:ascii="Times New Roman" w:hAnsi="Times New Roman" w:cs="Times New Roman"/>
        </w:rPr>
        <w:lastRenderedPageBreak/>
        <w:t>2.5.2 Сведения о применении методов, безопасных для окружающей среды, при утилизации осадков сточных вод.</w:t>
      </w:r>
      <w:bookmarkEnd w:id="87"/>
    </w:p>
    <w:p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Загрязнение рек усугубляется отсутствием дождевой канализации и очистных сооружений, </w:t>
      </w:r>
      <w:proofErr w:type="gramStart"/>
      <w:r>
        <w:rPr>
          <w:rFonts w:ascii="Times New Roman" w:eastAsia="Times New Roman" w:hAnsi="Times New Roman" w:cs="Times New Roman"/>
          <w:color w:val="000000"/>
          <w:sz w:val="28"/>
          <w:szCs w:val="28"/>
          <w:lang w:eastAsia="ru-RU"/>
        </w:rPr>
        <w:t>способствующем</w:t>
      </w:r>
      <w:proofErr w:type="gramEnd"/>
      <w:r>
        <w:rPr>
          <w:rFonts w:ascii="Times New Roman" w:eastAsia="Times New Roman" w:hAnsi="Times New Roman" w:cs="Times New Roman"/>
          <w:color w:val="000000"/>
          <w:sz w:val="28"/>
          <w:szCs w:val="28"/>
          <w:lang w:eastAsia="ru-RU"/>
        </w:rPr>
        <w:t xml:space="preserve"> смыву поверхностными стоками грязи и мусора.</w:t>
      </w:r>
    </w:p>
    <w:p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Согласно Постановлению Правительства РФ №1404 от 23.11.96 г. вдоль водотоков устанавливаются </w:t>
      </w:r>
      <w:proofErr w:type="spellStart"/>
      <w:r>
        <w:rPr>
          <w:rFonts w:ascii="Times New Roman" w:eastAsia="Times New Roman" w:hAnsi="Times New Roman" w:cs="Times New Roman"/>
          <w:color w:val="000000"/>
          <w:sz w:val="28"/>
          <w:szCs w:val="28"/>
          <w:lang w:eastAsia="ru-RU"/>
        </w:rPr>
        <w:t>водоохранные</w:t>
      </w:r>
      <w:proofErr w:type="spellEnd"/>
      <w:r>
        <w:rPr>
          <w:rFonts w:ascii="Times New Roman" w:eastAsia="Times New Roman" w:hAnsi="Times New Roman" w:cs="Times New Roman"/>
          <w:color w:val="000000"/>
          <w:sz w:val="28"/>
          <w:szCs w:val="28"/>
          <w:lang w:eastAsia="ru-RU"/>
        </w:rPr>
        <w:t xml:space="preserve"> зоны и прибрежные защитные полосы, на которых устанавливается специальный режим хозяйственной деятельности.</w:t>
      </w:r>
    </w:p>
    <w:p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Прибрежные защитные полосы должны быть заняты древесно-кустарниковой растительностью.</w:t>
      </w:r>
    </w:p>
    <w:p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Предусмотрены следующие мероприятия по охране водной среды:</w:t>
      </w:r>
    </w:p>
    <w:p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вынос временных гаражей из прибрежной зоны;</w:t>
      </w:r>
    </w:p>
    <w:p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-организация </w:t>
      </w:r>
      <w:proofErr w:type="spellStart"/>
      <w:r>
        <w:rPr>
          <w:rFonts w:ascii="Times New Roman" w:eastAsia="Times New Roman" w:hAnsi="Times New Roman" w:cs="Times New Roman"/>
          <w:color w:val="000000"/>
          <w:sz w:val="28"/>
          <w:szCs w:val="28"/>
          <w:lang w:eastAsia="ru-RU"/>
        </w:rPr>
        <w:t>водоохранных</w:t>
      </w:r>
      <w:proofErr w:type="spellEnd"/>
      <w:r>
        <w:rPr>
          <w:rFonts w:ascii="Times New Roman" w:eastAsia="Times New Roman" w:hAnsi="Times New Roman" w:cs="Times New Roman"/>
          <w:color w:val="000000"/>
          <w:sz w:val="28"/>
          <w:szCs w:val="28"/>
          <w:lang w:eastAsia="ru-RU"/>
        </w:rPr>
        <w:t xml:space="preserve"> зон и прибрежных защитных полос;</w:t>
      </w:r>
    </w:p>
    <w:p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-предотвращение заиливания и заболачивания прибрежных территорий;</w:t>
      </w:r>
    </w:p>
    <w:p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Организация контроля уровня загрязнения  поверхностных и грунтовых вод.</w:t>
      </w:r>
    </w:p>
    <w:p w:rsidR="005C709F" w:rsidRDefault="005C709F" w:rsidP="005C709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Все эти мероприятия должны значительно улучшить состояние водных ресурсов </w:t>
      </w:r>
      <w:proofErr w:type="spellStart"/>
      <w:r>
        <w:rPr>
          <w:rFonts w:ascii="Times New Roman" w:eastAsia="Times New Roman" w:hAnsi="Times New Roman" w:cs="Times New Roman"/>
          <w:color w:val="000000"/>
          <w:sz w:val="28"/>
          <w:szCs w:val="28"/>
          <w:lang w:eastAsia="ru-RU"/>
        </w:rPr>
        <w:t>Шапкинского</w:t>
      </w:r>
      <w:proofErr w:type="spellEnd"/>
      <w:r>
        <w:rPr>
          <w:rFonts w:ascii="Times New Roman" w:eastAsia="Times New Roman" w:hAnsi="Times New Roman" w:cs="Times New Roman"/>
          <w:color w:val="000000"/>
          <w:sz w:val="28"/>
          <w:szCs w:val="28"/>
          <w:lang w:eastAsia="ru-RU"/>
        </w:rPr>
        <w:t xml:space="preserve"> сельского поселения.</w:t>
      </w:r>
    </w:p>
    <w:p w:rsidR="005C709F" w:rsidRDefault="005C709F" w:rsidP="005C709F">
      <w:pPr>
        <w:spacing w:before="100" w:after="100" w:line="100" w:lineRule="atLeast"/>
        <w:ind w:firstLine="708"/>
        <w:rPr>
          <w:rFonts w:ascii="Times New Roman" w:eastAsia="Calibri" w:hAnsi="Times New Roman" w:cs="Times New Roman"/>
          <w:bCs/>
          <w:color w:val="000000"/>
          <w:sz w:val="28"/>
          <w:szCs w:val="28"/>
          <w:lang w:eastAsia="zh-CN"/>
        </w:rPr>
      </w:pPr>
    </w:p>
    <w:p w:rsidR="005C709F" w:rsidRDefault="005C709F" w:rsidP="005C709F">
      <w:pPr>
        <w:pStyle w:val="2"/>
        <w:spacing w:before="0" w:after="0" w:line="360" w:lineRule="auto"/>
        <w:ind w:left="0" w:firstLine="0"/>
        <w:jc w:val="center"/>
      </w:pPr>
      <w:bookmarkStart w:id="88" w:name="_Toc38874905"/>
      <w:r>
        <w:rPr>
          <w:rFonts w:ascii="Times New Roman" w:hAnsi="Times New Roman" w:cs="Times New Roman"/>
          <w:i w:val="0"/>
          <w:iCs w:val="0"/>
        </w:rPr>
        <w:t>2.6 Оценка потребности в капитальных вложениях  в строительство, реконструкции и модернизацию объектов  централизованной системы водоотведения.</w:t>
      </w:r>
      <w:bookmarkEnd w:id="88"/>
    </w:p>
    <w:p w:rsidR="005C709F" w:rsidRDefault="005C709F" w:rsidP="005C709F">
      <w:pPr>
        <w:tabs>
          <w:tab w:val="left" w:pos="2054"/>
          <w:tab w:val="left" w:pos="2540"/>
          <w:tab w:val="left" w:pos="2883"/>
          <w:tab w:val="left" w:pos="4225"/>
          <w:tab w:val="left" w:pos="5613"/>
          <w:tab w:val="left" w:pos="7607"/>
          <w:tab w:val="left" w:pos="8103"/>
          <w:tab w:val="left" w:pos="9690"/>
        </w:tabs>
        <w:spacing w:after="0" w:line="360" w:lineRule="auto"/>
        <w:ind w:firstLine="709"/>
        <w:jc w:val="both"/>
      </w:pPr>
      <w:proofErr w:type="gramStart"/>
      <w:r>
        <w:rPr>
          <w:rStyle w:val="1f1"/>
          <w:rFonts w:eastAsia="Times New Roman"/>
          <w:bCs/>
          <w:spacing w:val="2"/>
          <w:sz w:val="28"/>
          <w:szCs w:val="28"/>
          <w:lang w:eastAsia="ru-RU"/>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w:t>
      </w:r>
      <w:r>
        <w:rPr>
          <w:rStyle w:val="1f1"/>
          <w:rFonts w:eastAsia="Times New Roman"/>
          <w:bCs/>
          <w:spacing w:val="2"/>
          <w:sz w:val="28"/>
          <w:szCs w:val="28"/>
          <w:lang w:eastAsia="ru-RU"/>
        </w:rPr>
        <w:lastRenderedPageBreak/>
        <w:t>применения в 2020 году, изданным Министерством регионального развития РФ, по существующим сборникам ФЕР в ценах и нормах 2001 года СБЦП 81-2001-08  Справочник базовых цен на проектные работы для строительства для строительства объектов водоснабжения и</w:t>
      </w:r>
      <w:proofErr w:type="gramEnd"/>
      <w:r>
        <w:rPr>
          <w:rStyle w:val="1f1"/>
          <w:rFonts w:eastAsia="Times New Roman"/>
          <w:bCs/>
          <w:spacing w:val="2"/>
          <w:sz w:val="28"/>
          <w:szCs w:val="28"/>
          <w:lang w:eastAsia="ru-RU"/>
        </w:rPr>
        <w:t xml:space="preserve"> канализации</w:t>
      </w:r>
    </w:p>
    <w:p w:rsidR="005C709F" w:rsidRDefault="005C709F" w:rsidP="005C709F">
      <w:pPr>
        <w:tabs>
          <w:tab w:val="left" w:pos="2054"/>
          <w:tab w:val="left" w:pos="2540"/>
          <w:tab w:val="left" w:pos="2883"/>
          <w:tab w:val="left" w:pos="4225"/>
          <w:tab w:val="left" w:pos="5613"/>
          <w:tab w:val="left" w:pos="7607"/>
          <w:tab w:val="left" w:pos="8103"/>
          <w:tab w:val="left" w:pos="9690"/>
        </w:tabs>
        <w:spacing w:after="0" w:line="360" w:lineRule="auto"/>
        <w:ind w:firstLine="709"/>
        <w:jc w:val="both"/>
      </w:pPr>
      <w:r>
        <w:rPr>
          <w:rStyle w:val="1f1"/>
          <w:rFonts w:eastAsia="Times New Roman"/>
          <w:spacing w:val="2"/>
          <w:sz w:val="28"/>
          <w:szCs w:val="28"/>
          <w:lang w:eastAsia="ru-RU"/>
        </w:rPr>
        <w:t>На реализацию мероприятий в сфере водоотведения требуется — 21 620,84 тыс. руб.</w:t>
      </w:r>
    </w:p>
    <w:p w:rsidR="005C709F" w:rsidRDefault="005C709F" w:rsidP="005C709F">
      <w:pPr>
        <w:tabs>
          <w:tab w:val="left" w:pos="2054"/>
          <w:tab w:val="left" w:pos="2540"/>
          <w:tab w:val="left" w:pos="2883"/>
          <w:tab w:val="left" w:pos="4225"/>
          <w:tab w:val="left" w:pos="5613"/>
          <w:tab w:val="left" w:pos="7607"/>
          <w:tab w:val="left" w:pos="8103"/>
          <w:tab w:val="left" w:pos="9690"/>
        </w:tabs>
        <w:spacing w:after="0" w:line="360" w:lineRule="auto"/>
        <w:ind w:firstLine="709"/>
        <w:jc w:val="both"/>
      </w:pPr>
      <w:r>
        <w:rPr>
          <w:rStyle w:val="1f1"/>
          <w:rFonts w:eastAsia="Times New Roman"/>
          <w:spacing w:val="2"/>
          <w:sz w:val="28"/>
          <w:szCs w:val="28"/>
          <w:lang w:eastAsia="ru-RU"/>
        </w:rPr>
        <w:t xml:space="preserve">Перечень основных мероприятий запланированных на период 2020-2030 гг. </w:t>
      </w:r>
      <w:proofErr w:type="gramStart"/>
      <w:r>
        <w:rPr>
          <w:rStyle w:val="1f1"/>
          <w:rFonts w:eastAsia="Times New Roman"/>
          <w:spacing w:val="2"/>
          <w:sz w:val="28"/>
          <w:szCs w:val="28"/>
          <w:lang w:eastAsia="ru-RU"/>
        </w:rPr>
        <w:t>указаны</w:t>
      </w:r>
      <w:proofErr w:type="gramEnd"/>
      <w:r>
        <w:rPr>
          <w:rStyle w:val="1f1"/>
          <w:rFonts w:eastAsia="Times New Roman"/>
          <w:spacing w:val="2"/>
          <w:sz w:val="28"/>
          <w:szCs w:val="28"/>
          <w:lang w:eastAsia="ru-RU"/>
        </w:rPr>
        <w:t xml:space="preserve"> в таблице 22. </w:t>
      </w:r>
    </w:p>
    <w:p w:rsidR="005C709F" w:rsidRDefault="005C709F" w:rsidP="005C709F">
      <w:pPr>
        <w:tabs>
          <w:tab w:val="left" w:pos="2054"/>
          <w:tab w:val="left" w:pos="2540"/>
          <w:tab w:val="left" w:pos="2883"/>
          <w:tab w:val="left" w:pos="4225"/>
          <w:tab w:val="left" w:pos="5613"/>
          <w:tab w:val="left" w:pos="7607"/>
          <w:tab w:val="left" w:pos="8103"/>
          <w:tab w:val="left" w:pos="9690"/>
        </w:tabs>
        <w:spacing w:after="0" w:line="360" w:lineRule="auto"/>
        <w:ind w:firstLine="709"/>
        <w:jc w:val="both"/>
      </w:pPr>
      <w:r>
        <w:rPr>
          <w:rStyle w:val="1f1"/>
          <w:rFonts w:eastAsia="Times New Roman"/>
          <w:bCs/>
          <w:color w:val="000000"/>
          <w:spacing w:val="2"/>
          <w:sz w:val="28"/>
          <w:szCs w:val="28"/>
          <w:lang w:eastAsia="ru-RU"/>
        </w:rPr>
        <w:t xml:space="preserve">Таблица 22 - Перечень основных мероприятий по реализации </w:t>
      </w:r>
      <w:r>
        <w:rPr>
          <w:rStyle w:val="1f1"/>
          <w:rFonts w:eastAsia="Times New Roman"/>
          <w:bCs/>
          <w:color w:val="000000"/>
          <w:spacing w:val="-1"/>
          <w:sz w:val="28"/>
          <w:szCs w:val="28"/>
          <w:lang w:eastAsia="ru-RU"/>
        </w:rPr>
        <w:t xml:space="preserve">схемы </w:t>
      </w:r>
      <w:r>
        <w:rPr>
          <w:rStyle w:val="1f1"/>
          <w:rFonts w:eastAsia="Times New Roman"/>
          <w:bCs/>
          <w:color w:val="000000"/>
          <w:spacing w:val="2"/>
          <w:sz w:val="28"/>
          <w:szCs w:val="28"/>
          <w:lang w:eastAsia="ru-RU"/>
        </w:rPr>
        <w:t>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615"/>
        <w:gridCol w:w="1413"/>
        <w:gridCol w:w="868"/>
        <w:gridCol w:w="869"/>
        <w:gridCol w:w="869"/>
        <w:gridCol w:w="869"/>
        <w:gridCol w:w="874"/>
        <w:gridCol w:w="1318"/>
      </w:tblGrid>
      <w:tr w:rsidR="005C709F" w:rsidTr="005C709F">
        <w:trPr>
          <w:trHeight w:val="20"/>
        </w:trPr>
        <w:tc>
          <w:tcPr>
            <w:tcW w:w="1349" w:type="pct"/>
            <w:vMerge w:val="restart"/>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pStyle w:val="af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Наименование</w:t>
            </w:r>
          </w:p>
        </w:tc>
        <w:tc>
          <w:tcPr>
            <w:tcW w:w="2972" w:type="pct"/>
            <w:gridSpan w:val="6"/>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pStyle w:val="af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Год выполнения</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pStyle w:val="af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Суммарная стоимость, тыс. руб.</w:t>
            </w:r>
          </w:p>
        </w:tc>
      </w:tr>
      <w:tr w:rsidR="005C709F" w:rsidTr="005C709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709F" w:rsidRDefault="005C709F">
            <w:pPr>
              <w:spacing w:after="0" w:line="240" w:lineRule="auto"/>
              <w:rPr>
                <w:rFonts w:ascii="Times New Roman" w:eastAsia="Calibri" w:hAnsi="Times New Roman" w:cs="Times New Roman"/>
                <w:sz w:val="24"/>
                <w:szCs w:val="24"/>
                <w:lang w:eastAsia="zh-CN"/>
              </w:rPr>
            </w:pPr>
          </w:p>
        </w:tc>
        <w:tc>
          <w:tcPr>
            <w:tcW w:w="729"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pStyle w:val="af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2020</w:t>
            </w:r>
          </w:p>
        </w:tc>
        <w:tc>
          <w:tcPr>
            <w:tcW w:w="448"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pStyle w:val="af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2021</w:t>
            </w:r>
          </w:p>
        </w:tc>
        <w:tc>
          <w:tcPr>
            <w:tcW w:w="448"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pStyle w:val="af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2022</w:t>
            </w:r>
          </w:p>
        </w:tc>
        <w:tc>
          <w:tcPr>
            <w:tcW w:w="448"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pStyle w:val="af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2023</w:t>
            </w:r>
          </w:p>
        </w:tc>
        <w:tc>
          <w:tcPr>
            <w:tcW w:w="448"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pStyle w:val="af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2024</w:t>
            </w:r>
          </w:p>
        </w:tc>
        <w:tc>
          <w:tcPr>
            <w:tcW w:w="451"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Default="005C709F">
            <w:pPr>
              <w:pStyle w:val="af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2025-2030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709F" w:rsidRDefault="005C709F">
            <w:pPr>
              <w:spacing w:after="0" w:line="240" w:lineRule="auto"/>
              <w:rPr>
                <w:rFonts w:ascii="Times New Roman" w:eastAsia="Calibri" w:hAnsi="Times New Roman" w:cs="Times New Roman"/>
                <w:sz w:val="24"/>
                <w:szCs w:val="24"/>
                <w:lang w:eastAsia="zh-CN"/>
              </w:rPr>
            </w:pPr>
          </w:p>
        </w:tc>
      </w:tr>
      <w:tr w:rsidR="005C709F" w:rsidTr="005C709F">
        <w:trPr>
          <w:trHeight w:val="20"/>
        </w:trPr>
        <w:tc>
          <w:tcPr>
            <w:tcW w:w="1349" w:type="pct"/>
            <w:tcBorders>
              <w:top w:val="single" w:sz="4" w:space="0" w:color="auto"/>
              <w:left w:val="single" w:sz="4" w:space="0" w:color="auto"/>
              <w:bottom w:val="single" w:sz="4" w:space="0" w:color="auto"/>
              <w:right w:val="single" w:sz="4" w:space="0" w:color="auto"/>
            </w:tcBorders>
            <w:vAlign w:val="center"/>
            <w:hideMark/>
          </w:tcPr>
          <w:p w:rsidR="005C709F" w:rsidRDefault="005C709F">
            <w:pPr>
              <w:pStyle w:val="af4"/>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Строительство канализационных сетей, </w:t>
            </w:r>
            <w:r>
              <w:rPr>
                <w:rFonts w:ascii="Times New Roman" w:hAnsi="Times New Roman" w:cs="Times New Roman"/>
                <w:sz w:val="24"/>
                <w:szCs w:val="24"/>
                <w:lang w:val="en-US"/>
              </w:rPr>
              <w:t>L</w:t>
            </w:r>
            <w:r>
              <w:rPr>
                <w:rFonts w:ascii="Times New Roman" w:hAnsi="Times New Roman" w:cs="Times New Roman"/>
                <w:sz w:val="24"/>
                <w:szCs w:val="24"/>
              </w:rPr>
              <w:t>=1км.</w:t>
            </w:r>
          </w:p>
        </w:tc>
        <w:tc>
          <w:tcPr>
            <w:tcW w:w="729"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48"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48"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48"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48"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3314,84</w:t>
            </w:r>
          </w:p>
        </w:tc>
        <w:tc>
          <w:tcPr>
            <w:tcW w:w="451"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680"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3314,84</w:t>
            </w:r>
          </w:p>
        </w:tc>
      </w:tr>
      <w:tr w:rsidR="005C709F" w:rsidTr="005C709F">
        <w:trPr>
          <w:trHeight w:val="20"/>
        </w:trPr>
        <w:tc>
          <w:tcPr>
            <w:tcW w:w="1349" w:type="pct"/>
            <w:tcBorders>
              <w:top w:val="single" w:sz="4" w:space="0" w:color="auto"/>
              <w:left w:val="single" w:sz="4" w:space="0" w:color="auto"/>
              <w:bottom w:val="single" w:sz="4" w:space="0" w:color="auto"/>
              <w:right w:val="single" w:sz="4" w:space="0" w:color="auto"/>
            </w:tcBorders>
            <w:vAlign w:val="center"/>
            <w:hideMark/>
          </w:tcPr>
          <w:p w:rsidR="005C709F" w:rsidRDefault="005C709F">
            <w:pPr>
              <w:pStyle w:val="af4"/>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Строительство ЛОС, 2шт</w:t>
            </w:r>
          </w:p>
        </w:tc>
        <w:tc>
          <w:tcPr>
            <w:tcW w:w="729"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48"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48"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48"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48"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451"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18306</w:t>
            </w:r>
          </w:p>
        </w:tc>
        <w:tc>
          <w:tcPr>
            <w:tcW w:w="680" w:type="pct"/>
            <w:tcBorders>
              <w:top w:val="single" w:sz="4" w:space="0" w:color="auto"/>
              <w:left w:val="single" w:sz="4" w:space="0" w:color="auto"/>
              <w:bottom w:val="single" w:sz="4" w:space="0" w:color="auto"/>
              <w:right w:val="single" w:sz="4" w:space="0" w:color="auto"/>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18306</w:t>
            </w:r>
          </w:p>
        </w:tc>
      </w:tr>
      <w:tr w:rsidR="005C709F" w:rsidTr="005C709F">
        <w:trPr>
          <w:trHeight w:val="20"/>
        </w:trPr>
        <w:tc>
          <w:tcPr>
            <w:tcW w:w="13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C709F" w:rsidRDefault="005C709F">
            <w:pPr>
              <w:pStyle w:val="af4"/>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Итого:</w:t>
            </w: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b/>
                <w:bCs/>
                <w:sz w:val="24"/>
                <w:szCs w:val="24"/>
                <w:lang w:eastAsia="zh-CN"/>
              </w:rPr>
            </w:pPr>
            <w:r>
              <w:rPr>
                <w:rFonts w:ascii="Times New Roman" w:hAnsi="Times New Roman" w:cs="Times New Roman"/>
                <w:b/>
                <w:bCs/>
                <w:sz w:val="24"/>
                <w:szCs w:val="24"/>
              </w:rPr>
              <w:t>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b/>
                <w:bCs/>
                <w:sz w:val="24"/>
                <w:szCs w:val="24"/>
                <w:lang w:eastAsia="zh-CN"/>
              </w:rPr>
            </w:pPr>
            <w:r>
              <w:rPr>
                <w:rFonts w:ascii="Times New Roman" w:hAnsi="Times New Roman" w:cs="Times New Roman"/>
                <w:b/>
                <w:bCs/>
                <w:sz w:val="24"/>
                <w:szCs w:val="24"/>
              </w:rPr>
              <w:t>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b/>
                <w:bCs/>
                <w:sz w:val="24"/>
                <w:szCs w:val="24"/>
                <w:lang w:eastAsia="zh-CN"/>
              </w:rPr>
            </w:pPr>
            <w:r>
              <w:rPr>
                <w:rFonts w:ascii="Times New Roman" w:hAnsi="Times New Roman" w:cs="Times New Roman"/>
                <w:b/>
                <w:bCs/>
                <w:sz w:val="24"/>
                <w:szCs w:val="24"/>
              </w:rPr>
              <w:t>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b/>
                <w:bCs/>
                <w:sz w:val="24"/>
                <w:szCs w:val="24"/>
                <w:lang w:eastAsia="zh-CN"/>
              </w:rPr>
            </w:pPr>
            <w:r>
              <w:rPr>
                <w:rFonts w:ascii="Times New Roman" w:hAnsi="Times New Roman" w:cs="Times New Roman"/>
                <w:b/>
                <w:bCs/>
                <w:sz w:val="24"/>
                <w:szCs w:val="24"/>
              </w:rPr>
              <w:t>0</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b/>
                <w:bCs/>
                <w:sz w:val="24"/>
                <w:szCs w:val="24"/>
                <w:lang w:eastAsia="zh-CN"/>
              </w:rPr>
            </w:pPr>
            <w:r>
              <w:rPr>
                <w:rFonts w:ascii="Times New Roman" w:hAnsi="Times New Roman" w:cs="Times New Roman"/>
                <w:b/>
                <w:bCs/>
                <w:sz w:val="24"/>
                <w:szCs w:val="24"/>
              </w:rPr>
              <w:t>3314,84</w:t>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b/>
                <w:bCs/>
                <w:sz w:val="24"/>
                <w:szCs w:val="24"/>
                <w:lang w:eastAsia="zh-CN"/>
              </w:rPr>
            </w:pPr>
            <w:r>
              <w:rPr>
                <w:rFonts w:ascii="Times New Roman" w:hAnsi="Times New Roman" w:cs="Times New Roman"/>
                <w:b/>
                <w:bCs/>
                <w:sz w:val="24"/>
                <w:szCs w:val="24"/>
              </w:rPr>
              <w:t>18306</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C709F" w:rsidRDefault="005C709F">
            <w:pPr>
              <w:suppressAutoHyphens/>
              <w:spacing w:after="0" w:line="240" w:lineRule="auto"/>
              <w:jc w:val="center"/>
              <w:rPr>
                <w:rFonts w:ascii="Times New Roman" w:eastAsia="Calibri" w:hAnsi="Times New Roman" w:cs="Times New Roman"/>
                <w:b/>
                <w:bCs/>
                <w:sz w:val="24"/>
                <w:szCs w:val="24"/>
                <w:lang w:eastAsia="zh-CN"/>
              </w:rPr>
            </w:pPr>
            <w:r>
              <w:rPr>
                <w:rFonts w:ascii="Times New Roman" w:hAnsi="Times New Roman" w:cs="Times New Roman"/>
                <w:b/>
                <w:bCs/>
                <w:sz w:val="24"/>
                <w:szCs w:val="24"/>
              </w:rPr>
              <w:t>21620,84</w:t>
            </w:r>
          </w:p>
        </w:tc>
      </w:tr>
    </w:tbl>
    <w:p w:rsidR="005C709F" w:rsidRDefault="005C709F" w:rsidP="005C709F">
      <w:pPr>
        <w:numPr>
          <w:ilvl w:val="0"/>
          <w:numId w:val="14"/>
        </w:numPr>
        <w:tabs>
          <w:tab w:val="left" w:pos="2054"/>
          <w:tab w:val="left" w:pos="2540"/>
          <w:tab w:val="left" w:pos="2883"/>
          <w:tab w:val="left" w:pos="4225"/>
          <w:tab w:val="left" w:pos="5613"/>
          <w:tab w:val="left" w:pos="7607"/>
          <w:tab w:val="left" w:pos="8103"/>
          <w:tab w:val="left" w:pos="9690"/>
        </w:tabs>
        <w:suppressAutoHyphens/>
        <w:spacing w:after="0" w:line="360" w:lineRule="auto"/>
        <w:jc w:val="both"/>
        <w:rPr>
          <w:rFonts w:ascii="Calibri" w:eastAsia="Calibri" w:hAnsi="Calibri" w:cs="Calibri"/>
          <w:lang w:eastAsia="zh-CN"/>
        </w:rPr>
      </w:pPr>
    </w:p>
    <w:p w:rsidR="005C709F" w:rsidRDefault="005C709F" w:rsidP="005C709F">
      <w:pPr>
        <w:pStyle w:val="1c"/>
        <w:spacing w:line="360" w:lineRule="auto"/>
        <w:ind w:firstLine="708"/>
        <w:jc w:val="both"/>
        <w:rPr>
          <w:rFonts w:ascii="Times New Roman" w:hAnsi="Times New Roman" w:cs="Times New Roman"/>
          <w:color w:val="000000"/>
          <w:sz w:val="28"/>
          <w:szCs w:val="28"/>
        </w:rPr>
      </w:pPr>
    </w:p>
    <w:p w:rsidR="005C709F" w:rsidRDefault="005C709F" w:rsidP="005C709F">
      <w:pPr>
        <w:pStyle w:val="2"/>
        <w:spacing w:before="0" w:after="0" w:line="360" w:lineRule="auto"/>
        <w:ind w:left="0" w:firstLine="0"/>
        <w:jc w:val="center"/>
      </w:pPr>
      <w:bookmarkStart w:id="89" w:name="_Toc38874906"/>
      <w:r>
        <w:rPr>
          <w:rFonts w:ascii="Times New Roman" w:hAnsi="Times New Roman" w:cs="Times New Roman"/>
          <w:i w:val="0"/>
          <w:iCs w:val="0"/>
        </w:rPr>
        <w:t>2.7  Целевые показатели развития централизованной системы водоотведения.</w:t>
      </w:r>
      <w:bookmarkEnd w:id="89"/>
      <w:r>
        <w:rPr>
          <w:rFonts w:ascii="Times New Roman" w:hAnsi="Times New Roman" w:cs="Times New Roman"/>
          <w:i w:val="0"/>
          <w:iCs w:val="0"/>
        </w:rPr>
        <w:t xml:space="preserve"> </w:t>
      </w:r>
    </w:p>
    <w:p w:rsidR="005C709F" w:rsidRDefault="005C709F" w:rsidP="005C709F">
      <w:pPr>
        <w:pStyle w:val="a0"/>
        <w:spacing w:line="360" w:lineRule="auto"/>
        <w:ind w:firstLine="709"/>
        <w:jc w:val="both"/>
      </w:pPr>
      <w:r>
        <w:rPr>
          <w:rFonts w:ascii="Times New Roman" w:hAnsi="Times New Roman" w:cs="Times New Roman"/>
          <w:sz w:val="28"/>
          <w:szCs w:val="28"/>
        </w:rPr>
        <w:t>Целевые показатели развития системы централизованного водоотведения представлены ниже (Таблица 18):</w:t>
      </w:r>
    </w:p>
    <w:p w:rsidR="005C709F" w:rsidRDefault="005C709F" w:rsidP="005C709F">
      <w:pPr>
        <w:pStyle w:val="a0"/>
        <w:spacing w:line="360" w:lineRule="auto"/>
        <w:ind w:firstLine="709"/>
      </w:pPr>
      <w:r>
        <w:rPr>
          <w:rFonts w:ascii="Times New Roman" w:hAnsi="Times New Roman" w:cs="Times New Roman"/>
          <w:sz w:val="28"/>
          <w:szCs w:val="28"/>
        </w:rPr>
        <w:t>Таблица 18.</w:t>
      </w:r>
    </w:p>
    <w:tbl>
      <w:tblPr>
        <w:tblW w:w="9492" w:type="dxa"/>
        <w:tblInd w:w="157" w:type="dxa"/>
        <w:tblLayout w:type="fixed"/>
        <w:tblCellMar>
          <w:left w:w="0" w:type="dxa"/>
          <w:right w:w="0" w:type="dxa"/>
        </w:tblCellMar>
        <w:tblLook w:val="04A0" w:firstRow="1" w:lastRow="0" w:firstColumn="1" w:lastColumn="0" w:noHBand="0" w:noVBand="1"/>
      </w:tblPr>
      <w:tblGrid>
        <w:gridCol w:w="431"/>
        <w:gridCol w:w="3427"/>
        <w:gridCol w:w="1629"/>
        <w:gridCol w:w="1874"/>
        <w:gridCol w:w="2131"/>
      </w:tblGrid>
      <w:tr w:rsidR="005C709F" w:rsidTr="005C709F">
        <w:trPr>
          <w:trHeight w:hRule="exact" w:val="562"/>
        </w:trPr>
        <w:tc>
          <w:tcPr>
            <w:tcW w:w="431"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b/>
                <w:bCs/>
                <w:sz w:val="24"/>
                <w:szCs w:val="24"/>
              </w:rPr>
              <w:t>№</w:t>
            </w:r>
            <w:r>
              <w:rPr>
                <w:rFonts w:ascii="Times New Roman" w:eastAsia="Times New Roman" w:hAnsi="Times New Roman" w:cs="Times New Roman"/>
                <w:b/>
                <w:bCs/>
                <w:sz w:val="24"/>
                <w:szCs w:val="24"/>
              </w:rPr>
              <w:t xml:space="preserve"> </w:t>
            </w:r>
            <w:proofErr w:type="gramStart"/>
            <w:r>
              <w:rPr>
                <w:rFonts w:ascii="Times New Roman" w:hAnsi="Times New Roman" w:cs="Times New Roman"/>
                <w:b/>
                <w:bCs/>
                <w:sz w:val="24"/>
                <w:szCs w:val="24"/>
              </w:rPr>
              <w:t>п</w:t>
            </w:r>
            <w:proofErr w:type="gramEnd"/>
            <w:r>
              <w:rPr>
                <w:rFonts w:ascii="Times New Roman" w:hAnsi="Times New Roman" w:cs="Times New Roman"/>
                <w:b/>
                <w:bCs/>
                <w:sz w:val="24"/>
                <w:szCs w:val="24"/>
              </w:rPr>
              <w:t>/п</w:t>
            </w:r>
          </w:p>
        </w:tc>
        <w:tc>
          <w:tcPr>
            <w:tcW w:w="3429"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b/>
                <w:bCs/>
                <w:sz w:val="24"/>
                <w:szCs w:val="24"/>
              </w:rPr>
              <w:t>Наименование показателя</w:t>
            </w:r>
          </w:p>
        </w:tc>
        <w:tc>
          <w:tcPr>
            <w:tcW w:w="1630"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b/>
                <w:bCs/>
                <w:sz w:val="24"/>
                <w:szCs w:val="24"/>
              </w:rPr>
              <w:t>Ед. изм.</w:t>
            </w:r>
          </w:p>
        </w:tc>
        <w:tc>
          <w:tcPr>
            <w:tcW w:w="1875" w:type="dxa"/>
            <w:tcBorders>
              <w:top w:val="single" w:sz="4" w:space="0" w:color="000000"/>
              <w:left w:val="single" w:sz="4" w:space="0" w:color="000000"/>
              <w:bottom w:val="single" w:sz="4" w:space="0" w:color="000000"/>
              <w:right w:val="nil"/>
            </w:tcBorders>
            <w:shd w:val="clear" w:color="auto" w:fill="CFE7F5"/>
            <w:vAlign w:val="center"/>
            <w:hideMark/>
          </w:tcPr>
          <w:p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b/>
                <w:bCs/>
                <w:sz w:val="24"/>
                <w:szCs w:val="24"/>
              </w:rPr>
              <w:t>Базовый год</w:t>
            </w:r>
          </w:p>
        </w:tc>
        <w:tc>
          <w:tcPr>
            <w:tcW w:w="2132"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b/>
                <w:bCs/>
                <w:sz w:val="24"/>
                <w:szCs w:val="24"/>
              </w:rPr>
              <w:t>Целевой год</w:t>
            </w:r>
          </w:p>
        </w:tc>
      </w:tr>
      <w:tr w:rsidR="005C709F" w:rsidTr="005C709F">
        <w:trPr>
          <w:trHeight w:hRule="exact" w:val="562"/>
        </w:trPr>
        <w:tc>
          <w:tcPr>
            <w:tcW w:w="431"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1.</w:t>
            </w:r>
          </w:p>
        </w:tc>
        <w:tc>
          <w:tcPr>
            <w:tcW w:w="342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Надежность и бесперебойность водоотведения</w:t>
            </w:r>
          </w:p>
        </w:tc>
        <w:tc>
          <w:tcPr>
            <w:tcW w:w="1630" w:type="dxa"/>
            <w:tcBorders>
              <w:top w:val="single" w:sz="4" w:space="0" w:color="000000"/>
              <w:left w:val="single" w:sz="4" w:space="0" w:color="000000"/>
              <w:bottom w:val="single" w:sz="4" w:space="0" w:color="000000"/>
              <w:right w:val="nil"/>
            </w:tcBorders>
            <w:vAlign w:val="center"/>
          </w:tcPr>
          <w:p w:rsidR="005C709F" w:rsidRDefault="005C709F">
            <w:pPr>
              <w:suppressAutoHyphens/>
              <w:snapToGrid w:val="0"/>
              <w:spacing w:after="0" w:line="240" w:lineRule="auto"/>
              <w:jc w:val="both"/>
              <w:rPr>
                <w:rFonts w:ascii="Times New Roman" w:eastAsia="Calibri" w:hAnsi="Times New Roman" w:cs="Times New Roman"/>
                <w:sz w:val="24"/>
                <w:szCs w:val="24"/>
                <w:lang w:eastAsia="zh-CN"/>
              </w:rPr>
            </w:pPr>
          </w:p>
        </w:tc>
        <w:tc>
          <w:tcPr>
            <w:tcW w:w="1875" w:type="dxa"/>
            <w:tcBorders>
              <w:top w:val="single" w:sz="4" w:space="0" w:color="000000"/>
              <w:left w:val="single" w:sz="4" w:space="0" w:color="000000"/>
              <w:bottom w:val="single" w:sz="4" w:space="0" w:color="000000"/>
              <w:right w:val="nil"/>
            </w:tcBorders>
            <w:vAlign w:val="center"/>
          </w:tcPr>
          <w:p w:rsidR="005C709F" w:rsidRDefault="005C709F">
            <w:pPr>
              <w:suppressAutoHyphens/>
              <w:snapToGrid w:val="0"/>
              <w:spacing w:after="0" w:line="240" w:lineRule="auto"/>
              <w:jc w:val="both"/>
              <w:rPr>
                <w:rFonts w:ascii="Times New Roman" w:eastAsia="Calibri" w:hAnsi="Times New Roman" w:cs="Times New Roman"/>
                <w:sz w:val="24"/>
                <w:szCs w:val="24"/>
                <w:lang w:eastAsia="zh-CN"/>
              </w:rPr>
            </w:pPr>
          </w:p>
        </w:tc>
        <w:tc>
          <w:tcPr>
            <w:tcW w:w="2132" w:type="dxa"/>
            <w:tcBorders>
              <w:top w:val="single" w:sz="4" w:space="0" w:color="000000"/>
              <w:left w:val="single" w:sz="4" w:space="0" w:color="000000"/>
              <w:bottom w:val="single" w:sz="4" w:space="0" w:color="000000"/>
              <w:right w:val="single" w:sz="4" w:space="0" w:color="000000"/>
            </w:tcBorders>
            <w:vAlign w:val="center"/>
          </w:tcPr>
          <w:p w:rsidR="005C709F" w:rsidRDefault="005C709F">
            <w:pPr>
              <w:suppressAutoHyphens/>
              <w:snapToGrid w:val="0"/>
              <w:spacing w:after="0" w:line="240" w:lineRule="auto"/>
              <w:jc w:val="both"/>
              <w:rPr>
                <w:rFonts w:ascii="Times New Roman" w:eastAsia="Calibri" w:hAnsi="Times New Roman" w:cs="Times New Roman"/>
                <w:sz w:val="24"/>
                <w:szCs w:val="24"/>
                <w:lang w:eastAsia="zh-CN"/>
              </w:rPr>
            </w:pPr>
          </w:p>
        </w:tc>
      </w:tr>
      <w:tr w:rsidR="005C709F" w:rsidTr="005C709F">
        <w:trPr>
          <w:trHeight w:hRule="exact" w:val="286"/>
        </w:trPr>
        <w:tc>
          <w:tcPr>
            <w:tcW w:w="431"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1.1</w:t>
            </w:r>
          </w:p>
        </w:tc>
        <w:tc>
          <w:tcPr>
            <w:tcW w:w="342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Непрерывность водоотведения</w:t>
            </w:r>
          </w:p>
        </w:tc>
        <w:tc>
          <w:tcPr>
            <w:tcW w:w="163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proofErr w:type="gramStart"/>
            <w:r>
              <w:rPr>
                <w:rFonts w:ascii="Times New Roman" w:hAnsi="Times New Roman" w:cs="Times New Roman"/>
                <w:sz w:val="24"/>
                <w:szCs w:val="24"/>
              </w:rPr>
              <w:t>ч</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сут</w:t>
            </w:r>
            <w:proofErr w:type="spellEnd"/>
          </w:p>
        </w:tc>
        <w:tc>
          <w:tcPr>
            <w:tcW w:w="18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24</w:t>
            </w:r>
          </w:p>
        </w:tc>
        <w:tc>
          <w:tcPr>
            <w:tcW w:w="2132"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autoSpaceDE w:val="0"/>
              <w:spacing w:after="0" w:line="240" w:lineRule="auto"/>
              <w:jc w:val="center"/>
              <w:rPr>
                <w:rFonts w:ascii="Times New Roman" w:eastAsia="Calibri" w:hAnsi="Times New Roman" w:cs="Times New Roman"/>
                <w:sz w:val="24"/>
                <w:szCs w:val="24"/>
                <w:lang w:eastAsia="zh-CN"/>
              </w:rPr>
            </w:pPr>
            <w:r>
              <w:rPr>
                <w:rFonts w:ascii="Times New Roman" w:eastAsia="Times New Roman" w:hAnsi="Times New Roman" w:cs="Times New Roman"/>
                <w:bCs/>
                <w:sz w:val="24"/>
                <w:szCs w:val="24"/>
              </w:rPr>
              <w:t>24</w:t>
            </w:r>
          </w:p>
        </w:tc>
      </w:tr>
      <w:tr w:rsidR="005C709F" w:rsidTr="005C709F">
        <w:trPr>
          <w:trHeight w:hRule="exact" w:val="665"/>
        </w:trPr>
        <w:tc>
          <w:tcPr>
            <w:tcW w:w="431"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1.2</w:t>
            </w:r>
          </w:p>
        </w:tc>
        <w:tc>
          <w:tcPr>
            <w:tcW w:w="342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Аварийность</w:t>
            </w:r>
            <w:r>
              <w:rPr>
                <w:rFonts w:ascii="Times New Roman" w:hAnsi="Times New Roman" w:cs="Times New Roman"/>
                <w:sz w:val="24"/>
                <w:szCs w:val="24"/>
              </w:rPr>
              <w:tab/>
              <w:t>систем коммунальной</w:t>
            </w:r>
            <w:r>
              <w:rPr>
                <w:rFonts w:ascii="Times New Roman" w:hAnsi="Times New Roman" w:cs="Times New Roman"/>
                <w:spacing w:val="-35"/>
                <w:sz w:val="24"/>
                <w:szCs w:val="24"/>
              </w:rPr>
              <w:t xml:space="preserve"> </w:t>
            </w:r>
            <w:r>
              <w:rPr>
                <w:rFonts w:ascii="Times New Roman" w:hAnsi="Times New Roman" w:cs="Times New Roman"/>
                <w:sz w:val="24"/>
                <w:szCs w:val="24"/>
              </w:rPr>
              <w:t>инфраструктуры</w:t>
            </w:r>
          </w:p>
        </w:tc>
        <w:tc>
          <w:tcPr>
            <w:tcW w:w="163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proofErr w:type="spellStart"/>
            <w:proofErr w:type="gramStart"/>
            <w:r>
              <w:rPr>
                <w:rFonts w:ascii="Times New Roman" w:hAnsi="Times New Roman" w:cs="Times New Roman"/>
                <w:sz w:val="24"/>
                <w:szCs w:val="24"/>
              </w:rPr>
              <w:t>ед</w:t>
            </w:r>
            <w:proofErr w:type="spellEnd"/>
            <w:proofErr w:type="gramEnd"/>
            <w:r>
              <w:rPr>
                <w:rFonts w:ascii="Times New Roman" w:hAnsi="Times New Roman" w:cs="Times New Roman"/>
                <w:sz w:val="24"/>
                <w:szCs w:val="24"/>
              </w:rPr>
              <w:t>/км</w:t>
            </w:r>
          </w:p>
        </w:tc>
        <w:tc>
          <w:tcPr>
            <w:tcW w:w="18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2132"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r>
      <w:tr w:rsidR="005C709F" w:rsidTr="005C709F">
        <w:trPr>
          <w:trHeight w:hRule="exact" w:val="562"/>
        </w:trPr>
        <w:tc>
          <w:tcPr>
            <w:tcW w:w="431"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1.3</w:t>
            </w:r>
          </w:p>
        </w:tc>
        <w:tc>
          <w:tcPr>
            <w:tcW w:w="342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Доля</w:t>
            </w:r>
            <w:r>
              <w:rPr>
                <w:rFonts w:ascii="Times New Roman" w:hAnsi="Times New Roman" w:cs="Times New Roman"/>
                <w:sz w:val="24"/>
                <w:szCs w:val="24"/>
              </w:rPr>
              <w:tab/>
              <w:t>сетей</w:t>
            </w:r>
            <w:r>
              <w:rPr>
                <w:rFonts w:ascii="Times New Roman" w:hAnsi="Times New Roman" w:cs="Times New Roman"/>
                <w:sz w:val="24"/>
                <w:szCs w:val="24"/>
              </w:rPr>
              <w:tab/>
              <w:t>нуждающихся в замене</w:t>
            </w:r>
          </w:p>
        </w:tc>
        <w:tc>
          <w:tcPr>
            <w:tcW w:w="163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18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2132"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r>
      <w:tr w:rsidR="005C709F" w:rsidTr="005C709F">
        <w:trPr>
          <w:trHeight w:hRule="exact" w:val="580"/>
        </w:trPr>
        <w:tc>
          <w:tcPr>
            <w:tcW w:w="431"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2.</w:t>
            </w:r>
          </w:p>
        </w:tc>
        <w:tc>
          <w:tcPr>
            <w:tcW w:w="342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b/>
                <w:spacing w:val="-3"/>
                <w:sz w:val="24"/>
                <w:szCs w:val="24"/>
              </w:rPr>
              <w:t>Качество</w:t>
            </w:r>
            <w:r>
              <w:rPr>
                <w:rFonts w:ascii="Times New Roman" w:hAnsi="Times New Roman" w:cs="Times New Roman"/>
                <w:b/>
                <w:spacing w:val="-3"/>
                <w:sz w:val="24"/>
                <w:szCs w:val="24"/>
              </w:rPr>
              <w:tab/>
            </w:r>
            <w:r>
              <w:rPr>
                <w:rFonts w:ascii="Times New Roman" w:hAnsi="Times New Roman" w:cs="Times New Roman"/>
                <w:b/>
                <w:spacing w:val="-1"/>
                <w:sz w:val="24"/>
                <w:szCs w:val="24"/>
              </w:rPr>
              <w:t xml:space="preserve">обслуживания </w:t>
            </w:r>
            <w:r>
              <w:rPr>
                <w:rFonts w:ascii="Times New Roman" w:hAnsi="Times New Roman" w:cs="Times New Roman"/>
                <w:b/>
                <w:sz w:val="24"/>
                <w:szCs w:val="24"/>
              </w:rPr>
              <w:t>абонентов</w:t>
            </w:r>
          </w:p>
        </w:tc>
        <w:tc>
          <w:tcPr>
            <w:tcW w:w="1630" w:type="dxa"/>
            <w:tcBorders>
              <w:top w:val="single" w:sz="4" w:space="0" w:color="000000"/>
              <w:left w:val="single" w:sz="4" w:space="0" w:color="000000"/>
              <w:bottom w:val="single" w:sz="4" w:space="0" w:color="000000"/>
              <w:right w:val="nil"/>
            </w:tcBorders>
            <w:vAlign w:val="center"/>
          </w:tcPr>
          <w:p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c>
          <w:tcPr>
            <w:tcW w:w="1875" w:type="dxa"/>
            <w:tcBorders>
              <w:top w:val="single" w:sz="4" w:space="0" w:color="000000"/>
              <w:left w:val="single" w:sz="4" w:space="0" w:color="000000"/>
              <w:bottom w:val="single" w:sz="4" w:space="0" w:color="000000"/>
              <w:right w:val="nil"/>
            </w:tcBorders>
            <w:vAlign w:val="center"/>
          </w:tcPr>
          <w:p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c>
          <w:tcPr>
            <w:tcW w:w="2132" w:type="dxa"/>
            <w:tcBorders>
              <w:top w:val="single" w:sz="4" w:space="0" w:color="000000"/>
              <w:left w:val="single" w:sz="4" w:space="0" w:color="000000"/>
              <w:bottom w:val="single" w:sz="4" w:space="0" w:color="000000"/>
              <w:right w:val="single" w:sz="4" w:space="0" w:color="000000"/>
            </w:tcBorders>
            <w:vAlign w:val="center"/>
          </w:tcPr>
          <w:p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r>
      <w:tr w:rsidR="005C709F" w:rsidTr="005C709F">
        <w:trPr>
          <w:trHeight w:hRule="exact" w:val="658"/>
        </w:trPr>
        <w:tc>
          <w:tcPr>
            <w:tcW w:w="431"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2.1</w:t>
            </w:r>
          </w:p>
        </w:tc>
        <w:tc>
          <w:tcPr>
            <w:tcW w:w="342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pacing w:val="-3"/>
                <w:sz w:val="24"/>
                <w:szCs w:val="24"/>
              </w:rPr>
              <w:t>Охват</w:t>
            </w:r>
            <w:r>
              <w:rPr>
                <w:rFonts w:ascii="Times New Roman" w:hAnsi="Times New Roman" w:cs="Times New Roman"/>
                <w:spacing w:val="-3"/>
                <w:sz w:val="24"/>
                <w:szCs w:val="24"/>
              </w:rPr>
              <w:tab/>
            </w:r>
            <w:r>
              <w:rPr>
                <w:rFonts w:ascii="Times New Roman" w:hAnsi="Times New Roman" w:cs="Times New Roman"/>
                <w:sz w:val="24"/>
                <w:szCs w:val="24"/>
              </w:rPr>
              <w:t>населения централизованным водоотведением</w:t>
            </w:r>
          </w:p>
        </w:tc>
        <w:tc>
          <w:tcPr>
            <w:tcW w:w="163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18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2132"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autoSpaceDE w:val="0"/>
              <w:spacing w:after="0" w:line="240" w:lineRule="auto"/>
              <w:jc w:val="center"/>
              <w:rPr>
                <w:rFonts w:ascii="Times New Roman" w:eastAsia="Calibri" w:hAnsi="Times New Roman" w:cs="Times New Roman"/>
                <w:sz w:val="24"/>
                <w:szCs w:val="24"/>
                <w:lang w:eastAsia="zh-CN"/>
              </w:rPr>
            </w:pPr>
            <w:r>
              <w:rPr>
                <w:rFonts w:ascii="Times New Roman" w:eastAsia="Times New Roman" w:hAnsi="Times New Roman" w:cs="Times New Roman"/>
                <w:bCs/>
                <w:sz w:val="24"/>
                <w:szCs w:val="24"/>
              </w:rPr>
              <w:t>30</w:t>
            </w:r>
          </w:p>
        </w:tc>
      </w:tr>
      <w:tr w:rsidR="005C709F" w:rsidTr="005C709F">
        <w:trPr>
          <w:trHeight w:hRule="exact" w:val="562"/>
        </w:trPr>
        <w:tc>
          <w:tcPr>
            <w:tcW w:w="431"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lastRenderedPageBreak/>
              <w:t>2.2</w:t>
            </w:r>
          </w:p>
        </w:tc>
        <w:tc>
          <w:tcPr>
            <w:tcW w:w="342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 xml:space="preserve">Обеспеченность </w:t>
            </w:r>
            <w:r>
              <w:rPr>
                <w:rFonts w:ascii="Times New Roman" w:hAnsi="Times New Roman" w:cs="Times New Roman"/>
                <w:spacing w:val="-1"/>
                <w:sz w:val="24"/>
                <w:szCs w:val="24"/>
              </w:rPr>
              <w:t xml:space="preserve">потребителей </w:t>
            </w:r>
            <w:r>
              <w:rPr>
                <w:rFonts w:ascii="Times New Roman" w:hAnsi="Times New Roman" w:cs="Times New Roman"/>
                <w:sz w:val="24"/>
                <w:szCs w:val="24"/>
              </w:rPr>
              <w:t>приборами учета</w:t>
            </w:r>
            <w:r>
              <w:rPr>
                <w:rFonts w:ascii="Times New Roman" w:hAnsi="Times New Roman" w:cs="Times New Roman"/>
                <w:spacing w:val="-5"/>
                <w:sz w:val="24"/>
                <w:szCs w:val="24"/>
              </w:rPr>
              <w:t xml:space="preserve"> </w:t>
            </w:r>
            <w:r>
              <w:rPr>
                <w:rFonts w:ascii="Times New Roman" w:hAnsi="Times New Roman" w:cs="Times New Roman"/>
                <w:spacing w:val="-3"/>
                <w:sz w:val="24"/>
                <w:szCs w:val="24"/>
              </w:rPr>
              <w:t>воды</w:t>
            </w:r>
          </w:p>
        </w:tc>
        <w:tc>
          <w:tcPr>
            <w:tcW w:w="163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18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2132"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autoSpaceDE w:val="0"/>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r>
      <w:tr w:rsidR="005C709F" w:rsidTr="005C709F">
        <w:trPr>
          <w:trHeight w:hRule="exact" w:val="562"/>
        </w:trPr>
        <w:tc>
          <w:tcPr>
            <w:tcW w:w="431"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3.</w:t>
            </w:r>
          </w:p>
        </w:tc>
        <w:tc>
          <w:tcPr>
            <w:tcW w:w="342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Эффективность использования ресурсов</w:t>
            </w:r>
          </w:p>
        </w:tc>
        <w:tc>
          <w:tcPr>
            <w:tcW w:w="1630" w:type="dxa"/>
            <w:tcBorders>
              <w:top w:val="single" w:sz="4" w:space="0" w:color="000000"/>
              <w:left w:val="single" w:sz="4" w:space="0" w:color="000000"/>
              <w:bottom w:val="single" w:sz="4" w:space="0" w:color="000000"/>
              <w:right w:val="nil"/>
            </w:tcBorders>
            <w:vAlign w:val="center"/>
          </w:tcPr>
          <w:p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c>
          <w:tcPr>
            <w:tcW w:w="1875" w:type="dxa"/>
            <w:tcBorders>
              <w:top w:val="single" w:sz="4" w:space="0" w:color="000000"/>
              <w:left w:val="single" w:sz="4" w:space="0" w:color="000000"/>
              <w:bottom w:val="single" w:sz="4" w:space="0" w:color="000000"/>
              <w:right w:val="nil"/>
            </w:tcBorders>
            <w:vAlign w:val="center"/>
          </w:tcPr>
          <w:p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c>
          <w:tcPr>
            <w:tcW w:w="2132" w:type="dxa"/>
            <w:tcBorders>
              <w:top w:val="single" w:sz="4" w:space="0" w:color="000000"/>
              <w:left w:val="single" w:sz="4" w:space="0" w:color="000000"/>
              <w:bottom w:val="single" w:sz="4" w:space="0" w:color="000000"/>
              <w:right w:val="single" w:sz="4" w:space="0" w:color="000000"/>
            </w:tcBorders>
            <w:vAlign w:val="center"/>
          </w:tcPr>
          <w:p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r>
      <w:tr w:rsidR="005C709F" w:rsidTr="005C709F">
        <w:trPr>
          <w:trHeight w:hRule="exact" w:val="286"/>
        </w:trPr>
        <w:tc>
          <w:tcPr>
            <w:tcW w:w="431"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3.1</w:t>
            </w:r>
          </w:p>
        </w:tc>
        <w:tc>
          <w:tcPr>
            <w:tcW w:w="342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Уровень потерь</w:t>
            </w:r>
          </w:p>
        </w:tc>
        <w:tc>
          <w:tcPr>
            <w:tcW w:w="163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18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2132"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autoSpaceDE w:val="0"/>
              <w:spacing w:after="0" w:line="240" w:lineRule="auto"/>
              <w:jc w:val="center"/>
              <w:rPr>
                <w:rFonts w:ascii="Times New Roman" w:eastAsia="Calibri" w:hAnsi="Times New Roman" w:cs="Times New Roman"/>
                <w:sz w:val="24"/>
                <w:szCs w:val="24"/>
                <w:lang w:eastAsia="zh-CN"/>
              </w:rPr>
            </w:pPr>
            <w:r>
              <w:rPr>
                <w:rFonts w:ascii="Times New Roman" w:eastAsia="Times New Roman" w:hAnsi="Times New Roman" w:cs="Times New Roman"/>
                <w:bCs/>
                <w:sz w:val="24"/>
                <w:szCs w:val="24"/>
              </w:rPr>
              <w:t>-</w:t>
            </w:r>
          </w:p>
        </w:tc>
      </w:tr>
      <w:tr w:rsidR="005C709F" w:rsidTr="005C709F">
        <w:trPr>
          <w:trHeight w:hRule="exact" w:val="286"/>
        </w:trPr>
        <w:tc>
          <w:tcPr>
            <w:tcW w:w="431"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4</w:t>
            </w:r>
          </w:p>
        </w:tc>
        <w:tc>
          <w:tcPr>
            <w:tcW w:w="342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Качество очитки сточных вод</w:t>
            </w:r>
          </w:p>
        </w:tc>
        <w:tc>
          <w:tcPr>
            <w:tcW w:w="1630" w:type="dxa"/>
            <w:tcBorders>
              <w:top w:val="single" w:sz="4" w:space="0" w:color="000000"/>
              <w:left w:val="single" w:sz="4" w:space="0" w:color="000000"/>
              <w:bottom w:val="single" w:sz="4" w:space="0" w:color="000000"/>
              <w:right w:val="nil"/>
            </w:tcBorders>
            <w:vAlign w:val="center"/>
          </w:tcPr>
          <w:p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c>
          <w:tcPr>
            <w:tcW w:w="1875" w:type="dxa"/>
            <w:tcBorders>
              <w:top w:val="single" w:sz="4" w:space="0" w:color="000000"/>
              <w:left w:val="single" w:sz="4" w:space="0" w:color="000000"/>
              <w:bottom w:val="single" w:sz="4" w:space="0" w:color="000000"/>
              <w:right w:val="nil"/>
            </w:tcBorders>
            <w:vAlign w:val="center"/>
          </w:tcPr>
          <w:p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c>
          <w:tcPr>
            <w:tcW w:w="2132" w:type="dxa"/>
            <w:tcBorders>
              <w:top w:val="single" w:sz="4" w:space="0" w:color="000000"/>
              <w:left w:val="single" w:sz="4" w:space="0" w:color="000000"/>
              <w:bottom w:val="single" w:sz="4" w:space="0" w:color="000000"/>
              <w:right w:val="single" w:sz="4" w:space="0" w:color="000000"/>
            </w:tcBorders>
            <w:vAlign w:val="center"/>
          </w:tcPr>
          <w:p w:rsidR="005C709F" w:rsidRDefault="005C709F">
            <w:pPr>
              <w:suppressAutoHyphens/>
              <w:snapToGrid w:val="0"/>
              <w:spacing w:after="0" w:line="240" w:lineRule="auto"/>
              <w:jc w:val="center"/>
              <w:rPr>
                <w:rFonts w:ascii="Times New Roman" w:eastAsia="Calibri" w:hAnsi="Times New Roman" w:cs="Times New Roman"/>
                <w:sz w:val="24"/>
                <w:szCs w:val="24"/>
                <w:lang w:eastAsia="zh-CN"/>
              </w:rPr>
            </w:pPr>
          </w:p>
        </w:tc>
      </w:tr>
      <w:tr w:rsidR="005C709F" w:rsidTr="005C709F">
        <w:trPr>
          <w:trHeight w:hRule="exact" w:val="673"/>
        </w:trPr>
        <w:tc>
          <w:tcPr>
            <w:tcW w:w="431"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center"/>
              <w:rPr>
                <w:rFonts w:ascii="Times New Roman" w:eastAsia="Calibri" w:hAnsi="Times New Roman" w:cs="Times New Roman"/>
                <w:sz w:val="24"/>
                <w:szCs w:val="24"/>
                <w:lang w:eastAsia="zh-CN"/>
              </w:rPr>
            </w:pPr>
            <w:r>
              <w:rPr>
                <w:rFonts w:ascii="Times New Roman" w:hAnsi="Times New Roman" w:cs="Times New Roman"/>
                <w:sz w:val="24"/>
                <w:szCs w:val="24"/>
              </w:rPr>
              <w:t>4.1</w:t>
            </w:r>
          </w:p>
        </w:tc>
        <w:tc>
          <w:tcPr>
            <w:tcW w:w="3429" w:type="dxa"/>
            <w:tcBorders>
              <w:top w:val="single" w:sz="4" w:space="0" w:color="000000"/>
              <w:left w:val="single" w:sz="4" w:space="0" w:color="000000"/>
              <w:bottom w:val="single" w:sz="4" w:space="0" w:color="000000"/>
              <w:right w:val="nil"/>
            </w:tcBorders>
            <w:vAlign w:val="center"/>
            <w:hideMark/>
          </w:tcPr>
          <w:p w:rsidR="005C709F" w:rsidRDefault="005C709F">
            <w:pPr>
              <w:suppressAutoHyphens/>
              <w:jc w:val="both"/>
              <w:rPr>
                <w:rFonts w:ascii="Times New Roman" w:eastAsia="Calibri" w:hAnsi="Times New Roman" w:cs="Times New Roman"/>
                <w:sz w:val="24"/>
                <w:szCs w:val="24"/>
                <w:lang w:eastAsia="zh-CN"/>
              </w:rPr>
            </w:pPr>
            <w:r>
              <w:rPr>
                <w:rFonts w:ascii="Times New Roman" w:hAnsi="Times New Roman" w:cs="Times New Roman"/>
                <w:sz w:val="24"/>
                <w:szCs w:val="24"/>
              </w:rPr>
              <w:t>Соответствие качества сточных вод установленным требованиям</w:t>
            </w:r>
          </w:p>
        </w:tc>
        <w:tc>
          <w:tcPr>
            <w:tcW w:w="1630"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w:t>
            </w:r>
          </w:p>
        </w:tc>
        <w:tc>
          <w:tcPr>
            <w:tcW w:w="1875" w:type="dxa"/>
            <w:tcBorders>
              <w:top w:val="single" w:sz="4" w:space="0" w:color="000000"/>
              <w:left w:val="single" w:sz="4" w:space="0" w:color="000000"/>
              <w:bottom w:val="single" w:sz="4" w:space="0" w:color="000000"/>
              <w:right w:val="nil"/>
            </w:tcBorders>
            <w:vAlign w:val="center"/>
            <w:hideMark/>
          </w:tcPr>
          <w:p w:rsidR="005C709F" w:rsidRDefault="005C709F">
            <w:pPr>
              <w:suppressAutoHyphens/>
              <w:spacing w:after="0" w:line="240" w:lineRule="auto"/>
              <w:jc w:val="center"/>
              <w:rPr>
                <w:rFonts w:ascii="Times New Roman" w:eastAsia="Calibri" w:hAnsi="Times New Roman" w:cs="Times New Roman"/>
                <w:sz w:val="24"/>
                <w:szCs w:val="24"/>
                <w:lang w:eastAsia="zh-CN"/>
              </w:rPr>
            </w:pPr>
            <w:r>
              <w:rPr>
                <w:rFonts w:ascii="Times New Roman" w:hAnsi="Times New Roman" w:cs="Times New Roman"/>
                <w:sz w:val="24"/>
                <w:szCs w:val="24"/>
              </w:rPr>
              <w:t>0</w:t>
            </w:r>
          </w:p>
        </w:tc>
        <w:tc>
          <w:tcPr>
            <w:tcW w:w="2132" w:type="dxa"/>
            <w:tcBorders>
              <w:top w:val="single" w:sz="4" w:space="0" w:color="000000"/>
              <w:left w:val="single" w:sz="4" w:space="0" w:color="000000"/>
              <w:bottom w:val="single" w:sz="4" w:space="0" w:color="000000"/>
              <w:right w:val="single" w:sz="4" w:space="0" w:color="000000"/>
            </w:tcBorders>
            <w:vAlign w:val="center"/>
            <w:hideMark/>
          </w:tcPr>
          <w:p w:rsidR="005C709F" w:rsidRDefault="005C709F">
            <w:pPr>
              <w:suppressAutoHyphens/>
              <w:autoSpaceDE w:val="0"/>
              <w:spacing w:after="0" w:line="240" w:lineRule="auto"/>
              <w:jc w:val="center"/>
              <w:rPr>
                <w:rFonts w:ascii="Times New Roman" w:eastAsia="Calibri" w:hAnsi="Times New Roman" w:cs="Times New Roman"/>
                <w:sz w:val="24"/>
                <w:szCs w:val="24"/>
                <w:lang w:eastAsia="zh-CN"/>
              </w:rPr>
            </w:pPr>
            <w:r>
              <w:rPr>
                <w:rFonts w:ascii="Times New Roman" w:eastAsia="Times New Roman" w:hAnsi="Times New Roman" w:cs="Times New Roman"/>
                <w:bCs/>
                <w:sz w:val="24"/>
                <w:szCs w:val="24"/>
              </w:rPr>
              <w:t>90</w:t>
            </w:r>
          </w:p>
        </w:tc>
      </w:tr>
    </w:tbl>
    <w:p w:rsidR="005C709F" w:rsidRDefault="005C709F" w:rsidP="005C709F">
      <w:pPr>
        <w:pStyle w:val="a0"/>
        <w:spacing w:line="360" w:lineRule="auto"/>
        <w:ind w:firstLine="709"/>
        <w:jc w:val="both"/>
        <w:rPr>
          <w:rFonts w:ascii="Times New Roman" w:hAnsi="Times New Roman" w:cs="Times New Roman"/>
          <w:color w:val="000000"/>
          <w:sz w:val="28"/>
          <w:szCs w:val="28"/>
        </w:rPr>
      </w:pPr>
    </w:p>
    <w:p w:rsidR="005C709F" w:rsidRDefault="005C709F" w:rsidP="005C709F">
      <w:pPr>
        <w:pStyle w:val="3"/>
        <w:spacing w:before="0" w:after="0" w:line="360" w:lineRule="auto"/>
        <w:ind w:left="0" w:firstLine="0"/>
        <w:jc w:val="center"/>
      </w:pPr>
      <w:bookmarkStart w:id="90" w:name="_Toc38874907"/>
      <w:r>
        <w:rPr>
          <w:rFonts w:ascii="Times New Roman" w:hAnsi="Times New Roman" w:cs="Times New Roman"/>
        </w:rPr>
        <w:t>2.7.1 Показатели надежности и бесперебойности водоотведения.</w:t>
      </w:r>
      <w:bookmarkEnd w:id="90"/>
    </w:p>
    <w:p w:rsidR="005C709F" w:rsidRDefault="005C709F" w:rsidP="005C709F">
      <w:pPr>
        <w:pStyle w:val="1c"/>
        <w:spacing w:line="360" w:lineRule="auto"/>
        <w:ind w:firstLine="708"/>
        <w:jc w:val="both"/>
      </w:pPr>
      <w:r>
        <w:rPr>
          <w:rFonts w:ascii="Times New Roman" w:hAnsi="Times New Roman" w:cs="Times New Roman"/>
          <w:color w:val="000000"/>
          <w:sz w:val="28"/>
          <w:szCs w:val="28"/>
        </w:rPr>
        <w:t>- Своевременная реконструкция канализационных сооружений очистки стоков;</w:t>
      </w:r>
    </w:p>
    <w:p w:rsidR="005C709F" w:rsidRDefault="005C709F" w:rsidP="005C709F">
      <w:pPr>
        <w:pStyle w:val="1c"/>
        <w:spacing w:line="360" w:lineRule="auto"/>
        <w:ind w:firstLine="708"/>
        <w:jc w:val="both"/>
      </w:pPr>
      <w:r>
        <w:rPr>
          <w:rFonts w:ascii="Times New Roman" w:hAnsi="Times New Roman" w:cs="Times New Roman"/>
          <w:color w:val="000000"/>
          <w:sz w:val="28"/>
          <w:szCs w:val="28"/>
        </w:rPr>
        <w:t>- Своевременная реконструкция сетей водоотведения с целью снижения аварийности и продолжительности перерывов водоотведения.</w:t>
      </w:r>
    </w:p>
    <w:p w:rsidR="005C709F" w:rsidRDefault="005C709F" w:rsidP="005C709F">
      <w:pPr>
        <w:pStyle w:val="a0"/>
        <w:spacing w:line="360" w:lineRule="auto"/>
        <w:ind w:firstLine="708"/>
        <w:jc w:val="both"/>
        <w:rPr>
          <w:rFonts w:ascii="Times New Roman" w:hAnsi="Times New Roman" w:cs="Times New Roman"/>
          <w:sz w:val="28"/>
          <w:szCs w:val="28"/>
        </w:rPr>
      </w:pPr>
    </w:p>
    <w:p w:rsidR="005C709F" w:rsidRDefault="005C709F" w:rsidP="005C709F">
      <w:pPr>
        <w:pStyle w:val="3"/>
        <w:spacing w:before="0" w:after="0" w:line="360" w:lineRule="auto"/>
        <w:ind w:left="0" w:firstLine="0"/>
        <w:jc w:val="center"/>
      </w:pPr>
      <w:bookmarkStart w:id="91" w:name="_Toc38874908"/>
      <w:r>
        <w:rPr>
          <w:rFonts w:ascii="Times New Roman" w:hAnsi="Times New Roman" w:cs="Times New Roman"/>
        </w:rPr>
        <w:t>2.7.2 Показатели качества  очистки сточных вод.</w:t>
      </w:r>
      <w:bookmarkEnd w:id="91"/>
    </w:p>
    <w:p w:rsidR="005C709F" w:rsidRDefault="005C709F" w:rsidP="005C709F">
      <w:pPr>
        <w:pStyle w:val="1c"/>
        <w:spacing w:line="360" w:lineRule="auto"/>
        <w:ind w:firstLine="708"/>
        <w:jc w:val="both"/>
      </w:pPr>
      <w:r>
        <w:rPr>
          <w:rFonts w:ascii="Times New Roman" w:hAnsi="Times New Roman" w:cs="Times New Roman"/>
          <w:sz w:val="28"/>
          <w:szCs w:val="28"/>
        </w:rPr>
        <w:t>- Постоянный контроль качества воды, сбрасываемой в естественные водотоки с сооружений очистки;</w:t>
      </w:r>
    </w:p>
    <w:p w:rsidR="005C709F" w:rsidRDefault="005C709F" w:rsidP="005C709F">
      <w:pPr>
        <w:pStyle w:val="1c"/>
        <w:spacing w:line="360" w:lineRule="auto"/>
        <w:ind w:firstLine="708"/>
        <w:jc w:val="both"/>
      </w:pPr>
      <w:r>
        <w:rPr>
          <w:rFonts w:ascii="Times New Roman" w:hAnsi="Times New Roman" w:cs="Times New Roman"/>
          <w:sz w:val="28"/>
          <w:szCs w:val="28"/>
        </w:rPr>
        <w:t>- Установление и соблюдение  поясов ЗСО на всем протяжении  магистральных трубопроводов;</w:t>
      </w:r>
    </w:p>
    <w:p w:rsidR="005C709F" w:rsidRDefault="005C709F" w:rsidP="005C709F">
      <w:pPr>
        <w:pStyle w:val="1c"/>
        <w:numPr>
          <w:ilvl w:val="0"/>
          <w:numId w:val="23"/>
        </w:numPr>
        <w:tabs>
          <w:tab w:val="left" w:pos="0"/>
        </w:tabs>
        <w:spacing w:line="360" w:lineRule="auto"/>
        <w:jc w:val="both"/>
      </w:pPr>
      <w:r>
        <w:rPr>
          <w:rFonts w:ascii="Times New Roman" w:hAnsi="Times New Roman" w:cs="Times New Roman"/>
          <w:sz w:val="28"/>
          <w:szCs w:val="28"/>
        </w:rPr>
        <w:t>При проектировании, строительстве и реконструкции сетей использовать трубопроводы из современных материалов не склонных к коррозии.</w:t>
      </w:r>
    </w:p>
    <w:p w:rsidR="005C709F" w:rsidRDefault="005C709F" w:rsidP="005C709F">
      <w:pPr>
        <w:spacing w:after="0" w:line="360" w:lineRule="auto"/>
        <w:ind w:firstLine="708"/>
        <w:jc w:val="both"/>
        <w:rPr>
          <w:rFonts w:ascii="Times New Roman" w:hAnsi="Times New Roman" w:cs="Times New Roman"/>
          <w:sz w:val="28"/>
          <w:szCs w:val="28"/>
        </w:rPr>
      </w:pPr>
    </w:p>
    <w:p w:rsidR="005C709F" w:rsidRDefault="005C709F" w:rsidP="005C709F">
      <w:pPr>
        <w:pStyle w:val="3"/>
        <w:spacing w:before="0" w:after="0" w:line="360" w:lineRule="auto"/>
        <w:ind w:left="0" w:firstLine="0"/>
        <w:jc w:val="center"/>
      </w:pPr>
      <w:bookmarkStart w:id="92" w:name="_Toc38874909"/>
      <w:r>
        <w:rPr>
          <w:rFonts w:ascii="Times New Roman" w:hAnsi="Times New Roman" w:cs="Times New Roman"/>
        </w:rPr>
        <w:t>2.7.3 Показатели эффективности использования ресурсов при транспортировке сточных вод.</w:t>
      </w:r>
      <w:bookmarkEnd w:id="92"/>
    </w:p>
    <w:p w:rsidR="005C709F" w:rsidRDefault="005C709F" w:rsidP="005C709F">
      <w:pPr>
        <w:pStyle w:val="19"/>
        <w:spacing w:after="0" w:line="360" w:lineRule="auto"/>
        <w:ind w:left="0" w:firstLine="709"/>
        <w:jc w:val="both"/>
      </w:pPr>
      <w:r>
        <w:rPr>
          <w:rFonts w:ascii="Times New Roman" w:hAnsi="Times New Roman" w:cs="Times New Roman"/>
          <w:color w:val="000000"/>
          <w:sz w:val="28"/>
          <w:szCs w:val="28"/>
        </w:rPr>
        <w:t>- Контроль объемов  отпуска и потребления воды;</w:t>
      </w:r>
    </w:p>
    <w:p w:rsidR="005C709F" w:rsidRDefault="005C709F" w:rsidP="005C709F">
      <w:pPr>
        <w:pStyle w:val="19"/>
        <w:spacing w:after="0" w:line="360" w:lineRule="auto"/>
        <w:ind w:left="0" w:firstLine="709"/>
        <w:jc w:val="both"/>
      </w:pPr>
      <w:r>
        <w:rPr>
          <w:rFonts w:ascii="Times New Roman" w:hAnsi="Times New Roman" w:cs="Times New Roman"/>
          <w:color w:val="000000"/>
          <w:sz w:val="28"/>
          <w:szCs w:val="28"/>
        </w:rPr>
        <w:t>-Использование современных систем  трубопроводов и арматуры  исключающих инфильтрацию поверхностных и грунтовых вод в систему канализации.</w:t>
      </w:r>
    </w:p>
    <w:p w:rsidR="005C709F" w:rsidRDefault="005C709F" w:rsidP="005C709F">
      <w:pPr>
        <w:pStyle w:val="19"/>
        <w:spacing w:before="100" w:after="100" w:line="100" w:lineRule="atLeast"/>
        <w:ind w:left="1440"/>
        <w:jc w:val="both"/>
        <w:rPr>
          <w:rFonts w:ascii="Times New Roman" w:hAnsi="Times New Roman" w:cs="Times New Roman"/>
          <w:color w:val="000000"/>
          <w:sz w:val="28"/>
          <w:szCs w:val="28"/>
        </w:rPr>
      </w:pPr>
    </w:p>
    <w:p w:rsidR="005C709F" w:rsidRDefault="005C709F" w:rsidP="005C709F">
      <w:pPr>
        <w:pStyle w:val="3"/>
        <w:spacing w:before="0" w:after="0" w:line="360" w:lineRule="auto"/>
        <w:ind w:left="0" w:firstLine="0"/>
        <w:jc w:val="center"/>
      </w:pPr>
      <w:bookmarkStart w:id="93" w:name="_Toc38874910"/>
      <w:r>
        <w:rPr>
          <w:rFonts w:ascii="Times New Roman" w:hAnsi="Times New Roman" w:cs="Times New Roman"/>
        </w:rPr>
        <w:t>2.7.4</w:t>
      </w:r>
      <w:proofErr w:type="gramStart"/>
      <w:r>
        <w:rPr>
          <w:rFonts w:ascii="Times New Roman" w:hAnsi="Times New Roman" w:cs="Times New Roman"/>
        </w:rPr>
        <w:t xml:space="preserve"> И</w:t>
      </w:r>
      <w:proofErr w:type="gramEnd"/>
      <w:r>
        <w:rPr>
          <w:rFonts w:ascii="Times New Roman" w:hAnsi="Times New Roman" w:cs="Times New Roman"/>
        </w:rPr>
        <w:t>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bookmarkEnd w:id="93"/>
    </w:p>
    <w:p w:rsidR="005C709F" w:rsidRDefault="005C709F" w:rsidP="005C709F">
      <w:pPr>
        <w:pStyle w:val="19"/>
        <w:spacing w:after="0" w:line="360" w:lineRule="auto"/>
        <w:ind w:left="0" w:firstLine="709"/>
        <w:jc w:val="both"/>
      </w:pPr>
      <w:r>
        <w:rPr>
          <w:rFonts w:ascii="Times New Roman" w:hAnsi="Times New Roman" w:cs="Times New Roman"/>
          <w:bCs/>
          <w:sz w:val="28"/>
          <w:szCs w:val="28"/>
        </w:rPr>
        <w:t>Иные показатели отсутствуют.</w:t>
      </w:r>
    </w:p>
    <w:p w:rsidR="005C709F" w:rsidRDefault="005C709F" w:rsidP="005C709F">
      <w:pPr>
        <w:pStyle w:val="19"/>
        <w:spacing w:after="0" w:line="360" w:lineRule="auto"/>
        <w:ind w:left="1440"/>
        <w:jc w:val="center"/>
        <w:rPr>
          <w:rFonts w:ascii="Times New Roman" w:hAnsi="Times New Roman" w:cs="Times New Roman"/>
          <w:bCs/>
          <w:sz w:val="28"/>
          <w:szCs w:val="28"/>
        </w:rPr>
      </w:pPr>
    </w:p>
    <w:p w:rsidR="005C709F" w:rsidRDefault="005C709F" w:rsidP="005C709F">
      <w:pPr>
        <w:pStyle w:val="2"/>
        <w:spacing w:before="0" w:after="0" w:line="360" w:lineRule="auto"/>
        <w:ind w:left="0" w:firstLine="0"/>
        <w:jc w:val="center"/>
        <w:rPr>
          <w:i w:val="0"/>
        </w:rPr>
      </w:pPr>
      <w:bookmarkStart w:id="94" w:name="_Toc38874911"/>
      <w:r>
        <w:rPr>
          <w:rFonts w:ascii="Times New Roman" w:hAnsi="Times New Roman" w:cs="Times New Roman"/>
          <w:i w:val="0"/>
          <w:iCs w:val="0"/>
        </w:rPr>
        <w:t xml:space="preserve">2.8 </w:t>
      </w:r>
      <w:r>
        <w:rPr>
          <w:rStyle w:val="1f1"/>
          <w:i w:val="0"/>
        </w:rPr>
        <w:t xml:space="preserve">Перечень выявленных бесхозяйных </w:t>
      </w:r>
      <w:r>
        <w:rPr>
          <w:rStyle w:val="1f1"/>
          <w:i w:val="0"/>
          <w:spacing w:val="-3"/>
        </w:rPr>
        <w:t xml:space="preserve">объектов </w:t>
      </w:r>
      <w:r>
        <w:rPr>
          <w:rStyle w:val="1f1"/>
          <w:i w:val="0"/>
        </w:rPr>
        <w:t xml:space="preserve">централизованной системы водоотведения и перечень организаций, </w:t>
      </w:r>
      <w:r>
        <w:rPr>
          <w:rStyle w:val="1f1"/>
          <w:i w:val="0"/>
          <w:spacing w:val="-3"/>
        </w:rPr>
        <w:t xml:space="preserve">уполномоченных </w:t>
      </w:r>
      <w:r>
        <w:rPr>
          <w:rStyle w:val="1f1"/>
          <w:i w:val="0"/>
        </w:rPr>
        <w:t>на их эксплуатацию</w:t>
      </w:r>
      <w:bookmarkEnd w:id="94"/>
    </w:p>
    <w:p w:rsidR="005C709F" w:rsidRDefault="005C709F" w:rsidP="005C709F">
      <w:pPr>
        <w:pStyle w:val="ae"/>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Бесхозяйные объекты централизованной системы водоотведения отсутствуют.</w:t>
      </w:r>
    </w:p>
    <w:p w:rsidR="005C709F" w:rsidRDefault="005C709F" w:rsidP="005C709F">
      <w:pPr>
        <w:spacing w:after="0" w:line="360" w:lineRule="auto"/>
        <w:rPr>
          <w:rFonts w:ascii="Times New Roman" w:hAnsi="Times New Roman" w:cs="Times New Roman"/>
          <w:bCs/>
          <w:sz w:val="28"/>
          <w:szCs w:val="28"/>
        </w:rPr>
        <w:sectPr w:rsidR="005C709F">
          <w:pgSz w:w="11906" w:h="16838"/>
          <w:pgMar w:top="567" w:right="850" w:bottom="863" w:left="1417" w:header="720" w:footer="568" w:gutter="0"/>
          <w:cols w:space="720"/>
        </w:sectPr>
      </w:pPr>
    </w:p>
    <w:p w:rsidR="005C709F" w:rsidRDefault="005C709F" w:rsidP="005C709F">
      <w:pPr>
        <w:pStyle w:val="ae"/>
        <w:spacing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w:t>
      </w:r>
    </w:p>
    <w:p w:rsidR="005C709F" w:rsidRDefault="005C709F" w:rsidP="005C709F">
      <w:pPr>
        <w:pStyle w:val="ae"/>
        <w:spacing w:line="360" w:lineRule="auto"/>
        <w:jc w:val="center"/>
      </w:pPr>
      <w:r>
        <w:rPr>
          <w:noProof/>
          <w:lang w:eastAsia="ru-RU"/>
        </w:rPr>
        <w:drawing>
          <wp:inline distT="0" distB="0" distL="0" distR="0">
            <wp:extent cx="5615566" cy="8690248"/>
            <wp:effectExtent l="19050" t="19050" r="23495" b="15875"/>
            <wp:docPr id="89" name="Рисунок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2692" cy="8701276"/>
                    </a:xfrm>
                    <a:prstGeom prst="rect">
                      <a:avLst/>
                    </a:prstGeom>
                    <a:noFill/>
                    <a:ln w="12700" cmpd="sng">
                      <a:solidFill>
                        <a:srgbClr val="000000"/>
                      </a:solidFill>
                      <a:miter lim="800000"/>
                      <a:headEnd/>
                      <a:tailEnd/>
                    </a:ln>
                    <a:effectLst/>
                  </pic:spPr>
                </pic:pic>
              </a:graphicData>
            </a:graphic>
          </wp:inline>
        </w:drawing>
      </w:r>
    </w:p>
    <w:p w:rsidR="005C709F" w:rsidRDefault="005C709F" w:rsidP="005C709F">
      <w:pPr>
        <w:pStyle w:val="ae"/>
        <w:spacing w:line="360" w:lineRule="auto"/>
        <w:jc w:val="center"/>
      </w:pPr>
      <w:r>
        <w:rPr>
          <w:noProof/>
          <w:lang w:eastAsia="ru-RU"/>
        </w:rPr>
        <w:lastRenderedPageBreak/>
        <w:drawing>
          <wp:inline distT="0" distB="0" distL="0" distR="0">
            <wp:extent cx="5672228" cy="8709660"/>
            <wp:effectExtent l="19050" t="19050" r="24130" b="15240"/>
            <wp:docPr id="88" name="Рисунок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2228" cy="8709660"/>
                    </a:xfrm>
                    <a:prstGeom prst="rect">
                      <a:avLst/>
                    </a:prstGeom>
                    <a:noFill/>
                    <a:ln w="12700" cmpd="sng">
                      <a:solidFill>
                        <a:srgbClr val="000000"/>
                      </a:solidFill>
                      <a:miter lim="800000"/>
                      <a:headEnd/>
                      <a:tailEnd/>
                    </a:ln>
                    <a:effectLst/>
                  </pic:spPr>
                </pic:pic>
              </a:graphicData>
            </a:graphic>
          </wp:inline>
        </w:drawing>
      </w:r>
    </w:p>
    <w:p w:rsidR="005C709F" w:rsidRDefault="005C709F" w:rsidP="005C709F">
      <w:pPr>
        <w:pStyle w:val="ae"/>
        <w:spacing w:line="360" w:lineRule="auto"/>
        <w:jc w:val="center"/>
      </w:pPr>
    </w:p>
    <w:p w:rsidR="005C709F" w:rsidRDefault="005C709F" w:rsidP="005C709F">
      <w:pPr>
        <w:pStyle w:val="ae"/>
        <w:spacing w:line="360" w:lineRule="auto"/>
        <w:jc w:val="center"/>
      </w:pPr>
      <w:r>
        <w:rPr>
          <w:noProof/>
          <w:lang w:eastAsia="ru-RU"/>
        </w:rPr>
        <w:lastRenderedPageBreak/>
        <w:drawing>
          <wp:inline distT="0" distB="0" distL="0" distR="0">
            <wp:extent cx="5399139" cy="7122268"/>
            <wp:effectExtent l="19050" t="19050" r="11430" b="21590"/>
            <wp:docPr id="87" name="Рисунок 8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1" cstate="print">
                      <a:extLst>
                        <a:ext uri="{28A0092B-C50C-407E-A947-70E740481C1C}">
                          <a14:useLocalDpi xmlns:a14="http://schemas.microsoft.com/office/drawing/2010/main" val="0"/>
                        </a:ext>
                      </a:extLst>
                    </a:blip>
                    <a:srcRect l="497" t="371"/>
                    <a:stretch>
                      <a:fillRect/>
                    </a:stretch>
                  </pic:blipFill>
                  <pic:spPr bwMode="auto">
                    <a:xfrm>
                      <a:off x="0" y="0"/>
                      <a:ext cx="5405905" cy="7131193"/>
                    </a:xfrm>
                    <a:prstGeom prst="rect">
                      <a:avLst/>
                    </a:prstGeom>
                    <a:noFill/>
                    <a:ln w="12700" cmpd="sng">
                      <a:solidFill>
                        <a:srgbClr val="000000"/>
                      </a:solidFill>
                      <a:miter lim="800000"/>
                      <a:headEnd/>
                      <a:tailEnd/>
                    </a:ln>
                    <a:effectLst/>
                  </pic:spPr>
                </pic:pic>
              </a:graphicData>
            </a:graphic>
          </wp:inline>
        </w:drawing>
      </w:r>
    </w:p>
    <w:p w:rsidR="005C709F" w:rsidRDefault="005C709F" w:rsidP="005C709F">
      <w:pPr>
        <w:pStyle w:val="ae"/>
        <w:spacing w:line="360" w:lineRule="auto"/>
        <w:jc w:val="center"/>
      </w:pPr>
      <w:r>
        <w:rPr>
          <w:noProof/>
          <w:lang w:eastAsia="ru-RU"/>
        </w:rPr>
        <w:lastRenderedPageBreak/>
        <w:drawing>
          <wp:inline distT="0" distB="0" distL="0" distR="0">
            <wp:extent cx="5762555" cy="6408420"/>
            <wp:effectExtent l="19050" t="19050" r="10160" b="11430"/>
            <wp:docPr id="86" name="Рисунок 8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555" cy="6408420"/>
                    </a:xfrm>
                    <a:prstGeom prst="rect">
                      <a:avLst/>
                    </a:prstGeom>
                    <a:noFill/>
                    <a:ln w="12700" cmpd="sng">
                      <a:solidFill>
                        <a:srgbClr val="000000"/>
                      </a:solidFill>
                      <a:miter lim="800000"/>
                      <a:headEnd/>
                      <a:tailEnd/>
                    </a:ln>
                    <a:effectLst/>
                  </pic:spPr>
                </pic:pic>
              </a:graphicData>
            </a:graphic>
          </wp:inline>
        </w:drawing>
      </w:r>
    </w:p>
    <w:p w:rsidR="005C709F" w:rsidRDefault="005C709F" w:rsidP="005C709F">
      <w:pPr>
        <w:pStyle w:val="ae"/>
        <w:spacing w:line="360" w:lineRule="auto"/>
        <w:jc w:val="center"/>
      </w:pPr>
      <w:r>
        <w:rPr>
          <w:noProof/>
          <w:lang w:eastAsia="ru-RU"/>
        </w:rPr>
        <w:lastRenderedPageBreak/>
        <w:drawing>
          <wp:inline distT="0" distB="0" distL="0" distR="0">
            <wp:extent cx="5541003" cy="6576060"/>
            <wp:effectExtent l="19050" t="19050" r="22225" b="15240"/>
            <wp:docPr id="85" name="Рисунок 8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1003" cy="6576060"/>
                    </a:xfrm>
                    <a:prstGeom prst="rect">
                      <a:avLst/>
                    </a:prstGeom>
                    <a:noFill/>
                    <a:ln w="12700" cmpd="sng">
                      <a:solidFill>
                        <a:srgbClr val="000000"/>
                      </a:solidFill>
                      <a:miter lim="800000"/>
                      <a:headEnd/>
                      <a:tailEnd/>
                    </a:ln>
                    <a:effectLst/>
                  </pic:spPr>
                </pic:pic>
              </a:graphicData>
            </a:graphic>
          </wp:inline>
        </w:drawing>
      </w:r>
    </w:p>
    <w:p w:rsidR="005C709F" w:rsidRDefault="005C709F" w:rsidP="005C709F">
      <w:pPr>
        <w:spacing w:after="0" w:line="360" w:lineRule="auto"/>
        <w:rPr>
          <w:sz w:val="20"/>
          <w:szCs w:val="20"/>
        </w:rPr>
        <w:sectPr w:rsidR="005C709F">
          <w:pgSz w:w="11906" w:h="16838"/>
          <w:pgMar w:top="720" w:right="720" w:bottom="720" w:left="720" w:header="720" w:footer="568" w:gutter="0"/>
          <w:cols w:space="720"/>
        </w:sectPr>
      </w:pPr>
    </w:p>
    <w:p w:rsidR="005C709F" w:rsidRDefault="005C709F" w:rsidP="005C709F">
      <w:pPr>
        <w:pStyle w:val="ae"/>
        <w:spacing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2</w:t>
      </w:r>
    </w:p>
    <w:p w:rsidR="005C709F" w:rsidRDefault="005C709F" w:rsidP="005C709F">
      <w:pPr>
        <w:pStyle w:val="ae"/>
        <w:spacing w:line="240" w:lineRule="auto"/>
        <w:ind w:firstLine="709"/>
        <w:jc w:val="right"/>
        <w:rPr>
          <w:rFonts w:ascii="Times New Roman" w:hAnsi="Times New Roman" w:cs="Times New Roman"/>
          <w:b/>
          <w:bCs/>
          <w:sz w:val="28"/>
          <w:szCs w:val="28"/>
        </w:rPr>
      </w:pPr>
      <w:r>
        <w:rPr>
          <w:noProof/>
          <w:lang w:eastAsia="ru-RU"/>
        </w:rPr>
        <w:drawing>
          <wp:inline distT="0" distB="0" distL="0" distR="0">
            <wp:extent cx="5087089" cy="7762847"/>
            <wp:effectExtent l="19050" t="19050" r="18415" b="10160"/>
            <wp:docPr id="93" name="Рисунок 93" descr="Без имени0 Модел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 имени0 Модель2"/>
                    <pic:cNvPicPr>
                      <a:picLocks noChangeAspect="1" noChangeArrowheads="1"/>
                    </pic:cNvPicPr>
                  </pic:nvPicPr>
                  <pic:blipFill>
                    <a:blip r:embed="rId14" cstate="print">
                      <a:extLst>
                        <a:ext uri="{28A0092B-C50C-407E-A947-70E740481C1C}">
                          <a14:useLocalDpi xmlns:a14="http://schemas.microsoft.com/office/drawing/2010/main" val="0"/>
                        </a:ext>
                      </a:extLst>
                    </a:blip>
                    <a:srcRect l="900"/>
                    <a:stretch>
                      <a:fillRect/>
                    </a:stretch>
                  </pic:blipFill>
                  <pic:spPr bwMode="auto">
                    <a:xfrm>
                      <a:off x="0" y="0"/>
                      <a:ext cx="5090354" cy="7767830"/>
                    </a:xfrm>
                    <a:prstGeom prst="rect">
                      <a:avLst/>
                    </a:prstGeom>
                    <a:noFill/>
                    <a:ln w="12700" cmpd="sng">
                      <a:solidFill>
                        <a:srgbClr val="000000"/>
                      </a:solidFill>
                      <a:miter lim="800000"/>
                      <a:headEnd/>
                      <a:tailEnd/>
                    </a:ln>
                    <a:effectLst/>
                  </pic:spPr>
                </pic:pic>
              </a:graphicData>
            </a:graphic>
          </wp:inline>
        </w:drawing>
      </w:r>
    </w:p>
    <w:sectPr w:rsidR="005C709F" w:rsidSect="003A0101">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TimesNewRomanPSMT">
    <w:panose1 w:val="00000000000000000000"/>
    <w:charset w:val="CC"/>
    <w:family w:val="roman"/>
    <w:notTrueType/>
    <w:pitch w:val="default"/>
    <w:sig w:usb0="00000201" w:usb1="00000000" w:usb2="00000000" w:usb3="00000000" w:csb0="00000004" w:csb1="00000000"/>
  </w:font>
  <w:font w:name="Times New Roman;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bCs/>
        <w:color w:val="000000"/>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mes New Roman" w:hAnsi="Times New Roman" w:cs="Times New Roman"/>
        <w:bCs/>
        <w:color w:val="000000"/>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pacing w:val="-3"/>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pacing w:val="-3"/>
        <w:sz w:val="28"/>
        <w:szCs w:val="2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pacing w:val="-3"/>
        <w:sz w:val="28"/>
        <w:szCs w:val="2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Times New Roman" w:hAnsi="Times New Roman" w:cs="Times New Roman"/>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2345"/>
        </w:tabs>
        <w:ind w:left="2345" w:hanging="360"/>
      </w:pPr>
      <w:rPr>
        <w:rFonts w:cs="Times New Roman"/>
        <w:b/>
      </w:rPr>
    </w:lvl>
    <w:lvl w:ilvl="2">
      <w:start w:val="2"/>
      <w:numFmt w:val="decimal"/>
      <w:lvlText w:val="%1.%2.%3"/>
      <w:lvlJc w:val="left"/>
      <w:pPr>
        <w:tabs>
          <w:tab w:val="num" w:pos="1430"/>
        </w:tabs>
        <w:ind w:left="1430" w:hanging="720"/>
      </w:pPr>
      <w:rPr>
        <w:rFonts w:cs="Times New Roman"/>
      </w:rPr>
    </w:lvl>
    <w:lvl w:ilvl="3">
      <w:start w:val="1"/>
      <w:numFmt w:val="decimal"/>
      <w:lvlText w:val="%1.%2.%3.%4"/>
      <w:lvlJc w:val="left"/>
      <w:pPr>
        <w:tabs>
          <w:tab w:val="num" w:pos="1962"/>
        </w:tabs>
        <w:ind w:left="1962" w:hanging="1080"/>
      </w:pPr>
      <w:rPr>
        <w:rFonts w:cs="Times New Roman"/>
      </w:rPr>
    </w:lvl>
    <w:lvl w:ilvl="4">
      <w:start w:val="1"/>
      <w:numFmt w:val="decimal"/>
      <w:lvlText w:val="%1.%2.%3.%4.%5"/>
      <w:lvlJc w:val="left"/>
      <w:pPr>
        <w:tabs>
          <w:tab w:val="num" w:pos="2136"/>
        </w:tabs>
        <w:ind w:left="2136" w:hanging="1080"/>
      </w:pPr>
      <w:rPr>
        <w:rFonts w:cs="Times New Roman"/>
      </w:rPr>
    </w:lvl>
    <w:lvl w:ilvl="5">
      <w:start w:val="1"/>
      <w:numFmt w:val="decimal"/>
      <w:lvlText w:val="%1.%2.%3.%4.%5.%6"/>
      <w:lvlJc w:val="left"/>
      <w:pPr>
        <w:tabs>
          <w:tab w:val="num" w:pos="2670"/>
        </w:tabs>
        <w:ind w:left="2670" w:hanging="1440"/>
      </w:pPr>
      <w:rPr>
        <w:rFonts w:cs="Times New Roman"/>
      </w:rPr>
    </w:lvl>
    <w:lvl w:ilvl="6">
      <w:start w:val="1"/>
      <w:numFmt w:val="decimal"/>
      <w:lvlText w:val="%1.%2.%3.%4.%5.%6.%7"/>
      <w:lvlJc w:val="left"/>
      <w:pPr>
        <w:tabs>
          <w:tab w:val="num" w:pos="2844"/>
        </w:tabs>
        <w:ind w:left="2844" w:hanging="1440"/>
      </w:pPr>
      <w:rPr>
        <w:rFonts w:cs="Times New Roman"/>
      </w:rPr>
    </w:lvl>
    <w:lvl w:ilvl="7">
      <w:start w:val="1"/>
      <w:numFmt w:val="decimal"/>
      <w:lvlText w:val="%1.%2.%3.%4.%5.%6.%7.%8"/>
      <w:lvlJc w:val="left"/>
      <w:pPr>
        <w:tabs>
          <w:tab w:val="num" w:pos="3378"/>
        </w:tabs>
        <w:ind w:left="3378" w:hanging="1800"/>
      </w:pPr>
      <w:rPr>
        <w:rFonts w:cs="Times New Roman"/>
      </w:rPr>
    </w:lvl>
    <w:lvl w:ilvl="8">
      <w:start w:val="1"/>
      <w:numFmt w:val="decimal"/>
      <w:lvlText w:val="%1.%2.%3.%4.%5.%6.%7.%8.%9"/>
      <w:lvlJc w:val="left"/>
      <w:pPr>
        <w:tabs>
          <w:tab w:val="num" w:pos="3912"/>
        </w:tabs>
        <w:ind w:left="3912" w:hanging="2160"/>
      </w:pPr>
      <w:rPr>
        <w:rFonts w:cs="Times New Roman"/>
      </w:rPr>
    </w:lvl>
  </w:abstractNum>
  <w:abstractNum w:abstractNumId="5">
    <w:nsid w:val="00000006"/>
    <w:multiLevelType w:val="multilevel"/>
    <w:tmpl w:val="00000006"/>
    <w:name w:val="WW8Num6"/>
    <w:lvl w:ilvl="0">
      <w:start w:val="1"/>
      <w:numFmt w:val="decimal"/>
      <w:lvlText w:val="%1."/>
      <w:lvlJc w:val="left"/>
      <w:pPr>
        <w:tabs>
          <w:tab w:val="num" w:pos="1440"/>
        </w:tabs>
        <w:ind w:left="1440" w:hanging="360"/>
      </w:pPr>
      <w:rPr>
        <w:rFonts w:ascii="Times New Roman" w:hAnsi="Times New Roman" w:cs="Times New Roman"/>
        <w:spacing w:val="-3"/>
        <w:sz w:val="28"/>
        <w:szCs w:val="28"/>
      </w:rPr>
    </w:lvl>
    <w:lvl w:ilvl="1">
      <w:start w:val="1"/>
      <w:numFmt w:val="decimal"/>
      <w:lvlText w:val="%2."/>
      <w:lvlJc w:val="left"/>
      <w:pPr>
        <w:tabs>
          <w:tab w:val="num" w:pos="1800"/>
        </w:tabs>
        <w:ind w:left="1800" w:hanging="360"/>
      </w:pPr>
      <w:rPr>
        <w:rFonts w:ascii="Times New Roman" w:hAnsi="Times New Roman" w:cs="Times New Roman"/>
        <w:spacing w:val="-3"/>
        <w:sz w:val="28"/>
        <w:szCs w:val="28"/>
      </w:rPr>
    </w:lvl>
    <w:lvl w:ilvl="2">
      <w:start w:val="1"/>
      <w:numFmt w:val="decimal"/>
      <w:lvlText w:val="%3."/>
      <w:lvlJc w:val="left"/>
      <w:pPr>
        <w:tabs>
          <w:tab w:val="num" w:pos="2160"/>
        </w:tabs>
        <w:ind w:left="2160" w:hanging="360"/>
      </w:pPr>
      <w:rPr>
        <w:rFonts w:ascii="Times New Roman" w:hAnsi="Times New Roman" w:cs="Times New Roman"/>
        <w:spacing w:val="-3"/>
        <w:sz w:val="28"/>
        <w:szCs w:val="28"/>
      </w:rPr>
    </w:lvl>
    <w:lvl w:ilvl="3">
      <w:start w:val="1"/>
      <w:numFmt w:val="decimal"/>
      <w:lvlText w:val="%4."/>
      <w:lvlJc w:val="left"/>
      <w:pPr>
        <w:tabs>
          <w:tab w:val="num" w:pos="2520"/>
        </w:tabs>
        <w:ind w:left="2520" w:hanging="360"/>
      </w:pPr>
      <w:rPr>
        <w:rFonts w:ascii="Times New Roman" w:hAnsi="Times New Roman" w:cs="Times New Roman"/>
        <w:spacing w:val="-3"/>
        <w:sz w:val="28"/>
        <w:szCs w:val="28"/>
      </w:rPr>
    </w:lvl>
    <w:lvl w:ilvl="4">
      <w:start w:val="1"/>
      <w:numFmt w:val="decimal"/>
      <w:lvlText w:val="%5."/>
      <w:lvlJc w:val="left"/>
      <w:pPr>
        <w:tabs>
          <w:tab w:val="num" w:pos="2880"/>
        </w:tabs>
        <w:ind w:left="2880" w:hanging="360"/>
      </w:pPr>
      <w:rPr>
        <w:rFonts w:ascii="Times New Roman" w:hAnsi="Times New Roman" w:cs="Times New Roman"/>
        <w:spacing w:val="-3"/>
        <w:sz w:val="28"/>
        <w:szCs w:val="28"/>
      </w:rPr>
    </w:lvl>
    <w:lvl w:ilvl="5">
      <w:start w:val="1"/>
      <w:numFmt w:val="decimal"/>
      <w:lvlText w:val="%6."/>
      <w:lvlJc w:val="left"/>
      <w:pPr>
        <w:tabs>
          <w:tab w:val="num" w:pos="3240"/>
        </w:tabs>
        <w:ind w:left="3240" w:hanging="360"/>
      </w:pPr>
      <w:rPr>
        <w:rFonts w:ascii="Times New Roman" w:hAnsi="Times New Roman" w:cs="Times New Roman"/>
        <w:spacing w:val="-3"/>
        <w:sz w:val="28"/>
        <w:szCs w:val="28"/>
      </w:rPr>
    </w:lvl>
    <w:lvl w:ilvl="6">
      <w:start w:val="1"/>
      <w:numFmt w:val="decimal"/>
      <w:lvlText w:val="%7."/>
      <w:lvlJc w:val="left"/>
      <w:pPr>
        <w:tabs>
          <w:tab w:val="num" w:pos="3600"/>
        </w:tabs>
        <w:ind w:left="3600" w:hanging="360"/>
      </w:pPr>
      <w:rPr>
        <w:rFonts w:ascii="Times New Roman" w:hAnsi="Times New Roman" w:cs="Times New Roman"/>
        <w:spacing w:val="-3"/>
        <w:sz w:val="28"/>
        <w:szCs w:val="28"/>
      </w:rPr>
    </w:lvl>
    <w:lvl w:ilvl="7">
      <w:start w:val="1"/>
      <w:numFmt w:val="decimal"/>
      <w:lvlText w:val="%8."/>
      <w:lvlJc w:val="left"/>
      <w:pPr>
        <w:tabs>
          <w:tab w:val="num" w:pos="3960"/>
        </w:tabs>
        <w:ind w:left="3960" w:hanging="360"/>
      </w:pPr>
      <w:rPr>
        <w:rFonts w:ascii="Times New Roman" w:hAnsi="Times New Roman" w:cs="Times New Roman"/>
        <w:spacing w:val="-3"/>
        <w:sz w:val="28"/>
        <w:szCs w:val="28"/>
      </w:rPr>
    </w:lvl>
    <w:lvl w:ilvl="8">
      <w:start w:val="1"/>
      <w:numFmt w:val="decimal"/>
      <w:lvlText w:val="%9."/>
      <w:lvlJc w:val="left"/>
      <w:pPr>
        <w:tabs>
          <w:tab w:val="num" w:pos="4320"/>
        </w:tabs>
        <w:ind w:left="4320" w:hanging="360"/>
      </w:pPr>
      <w:rPr>
        <w:rFonts w:ascii="Times New Roman" w:hAnsi="Times New Roman" w:cs="Times New Roman"/>
        <w:spacing w:val="-3"/>
        <w:sz w:val="28"/>
        <w:szCs w:val="28"/>
      </w:rPr>
    </w:lvl>
  </w:abstractNum>
  <w:abstractNum w:abstractNumId="6">
    <w:nsid w:val="00000007"/>
    <w:multiLevelType w:val="multilevel"/>
    <w:tmpl w:val="00000007"/>
    <w:name w:val="WW8Num7"/>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rPr>
        <w:spacing w:val="2"/>
        <w:sz w:val="28"/>
        <w:szCs w:val="28"/>
      </w:r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rPr>
        <w:rFonts w:ascii="Times New Roman" w:hAnsi="Times New Roman" w:cs="Times New Roman"/>
        <w:bCs/>
        <w:spacing w:val="-3"/>
        <w:sz w:val="28"/>
        <w:szCs w:val="28"/>
      </w:rPr>
    </w:lvl>
    <w:lvl w:ilvl="1">
      <w:start w:val="1"/>
      <w:numFmt w:val="decimal"/>
      <w:lvlText w:val="%2."/>
      <w:lvlJc w:val="left"/>
      <w:pPr>
        <w:tabs>
          <w:tab w:val="num" w:pos="1080"/>
        </w:tabs>
        <w:ind w:left="1080" w:hanging="360"/>
      </w:pPr>
      <w:rPr>
        <w:rFonts w:ascii="Times New Roman" w:hAnsi="Times New Roman" w:cs="Times New Roman"/>
        <w:bCs/>
        <w:spacing w:val="-3"/>
        <w:sz w:val="28"/>
        <w:szCs w:val="28"/>
      </w:rPr>
    </w:lvl>
    <w:lvl w:ilvl="2">
      <w:start w:val="1"/>
      <w:numFmt w:val="decimal"/>
      <w:lvlText w:val="%3."/>
      <w:lvlJc w:val="left"/>
      <w:pPr>
        <w:tabs>
          <w:tab w:val="num" w:pos="1440"/>
        </w:tabs>
        <w:ind w:left="1440" w:hanging="360"/>
      </w:pPr>
      <w:rPr>
        <w:rFonts w:ascii="Times New Roman" w:hAnsi="Times New Roman" w:cs="Times New Roman"/>
        <w:bCs/>
        <w:spacing w:val="-3"/>
        <w:sz w:val="28"/>
        <w:szCs w:val="28"/>
      </w:rPr>
    </w:lvl>
    <w:lvl w:ilvl="3">
      <w:start w:val="1"/>
      <w:numFmt w:val="decimal"/>
      <w:lvlText w:val="%4."/>
      <w:lvlJc w:val="left"/>
      <w:pPr>
        <w:tabs>
          <w:tab w:val="num" w:pos="1800"/>
        </w:tabs>
        <w:ind w:left="1800" w:hanging="360"/>
      </w:pPr>
      <w:rPr>
        <w:rFonts w:ascii="Times New Roman" w:hAnsi="Times New Roman" w:cs="Times New Roman"/>
        <w:bCs/>
        <w:spacing w:val="-3"/>
        <w:sz w:val="28"/>
        <w:szCs w:val="28"/>
      </w:rPr>
    </w:lvl>
    <w:lvl w:ilvl="4">
      <w:start w:val="1"/>
      <w:numFmt w:val="decimal"/>
      <w:lvlText w:val="%5."/>
      <w:lvlJc w:val="left"/>
      <w:pPr>
        <w:tabs>
          <w:tab w:val="num" w:pos="2160"/>
        </w:tabs>
        <w:ind w:left="2160" w:hanging="360"/>
      </w:pPr>
      <w:rPr>
        <w:rFonts w:ascii="Times New Roman" w:hAnsi="Times New Roman" w:cs="Times New Roman"/>
        <w:bCs/>
        <w:spacing w:val="-3"/>
        <w:sz w:val="28"/>
        <w:szCs w:val="28"/>
      </w:rPr>
    </w:lvl>
    <w:lvl w:ilvl="5">
      <w:start w:val="1"/>
      <w:numFmt w:val="decimal"/>
      <w:lvlText w:val="%6."/>
      <w:lvlJc w:val="left"/>
      <w:pPr>
        <w:tabs>
          <w:tab w:val="num" w:pos="2520"/>
        </w:tabs>
        <w:ind w:left="2520" w:hanging="360"/>
      </w:pPr>
      <w:rPr>
        <w:rFonts w:ascii="Times New Roman" w:hAnsi="Times New Roman" w:cs="Times New Roman"/>
        <w:bCs/>
        <w:spacing w:val="-3"/>
        <w:sz w:val="28"/>
        <w:szCs w:val="28"/>
      </w:rPr>
    </w:lvl>
    <w:lvl w:ilvl="6">
      <w:start w:val="1"/>
      <w:numFmt w:val="decimal"/>
      <w:lvlText w:val="%7."/>
      <w:lvlJc w:val="left"/>
      <w:pPr>
        <w:tabs>
          <w:tab w:val="num" w:pos="2880"/>
        </w:tabs>
        <w:ind w:left="2880" w:hanging="360"/>
      </w:pPr>
      <w:rPr>
        <w:rFonts w:ascii="Times New Roman" w:hAnsi="Times New Roman" w:cs="Times New Roman"/>
        <w:bCs/>
        <w:spacing w:val="-3"/>
        <w:sz w:val="28"/>
        <w:szCs w:val="28"/>
      </w:rPr>
    </w:lvl>
    <w:lvl w:ilvl="7">
      <w:start w:val="1"/>
      <w:numFmt w:val="decimal"/>
      <w:lvlText w:val="%8."/>
      <w:lvlJc w:val="left"/>
      <w:pPr>
        <w:tabs>
          <w:tab w:val="num" w:pos="3240"/>
        </w:tabs>
        <w:ind w:left="3240" w:hanging="360"/>
      </w:pPr>
      <w:rPr>
        <w:rFonts w:ascii="Times New Roman" w:hAnsi="Times New Roman" w:cs="Times New Roman"/>
        <w:bCs/>
        <w:spacing w:val="-3"/>
        <w:sz w:val="28"/>
        <w:szCs w:val="28"/>
      </w:rPr>
    </w:lvl>
    <w:lvl w:ilvl="8">
      <w:start w:val="1"/>
      <w:numFmt w:val="decimal"/>
      <w:lvlText w:val="%9."/>
      <w:lvlJc w:val="left"/>
      <w:pPr>
        <w:tabs>
          <w:tab w:val="num" w:pos="3600"/>
        </w:tabs>
        <w:ind w:left="3600" w:hanging="360"/>
      </w:pPr>
      <w:rPr>
        <w:rFonts w:ascii="Times New Roman" w:hAnsi="Times New Roman" w:cs="Times New Roman"/>
        <w:bCs/>
        <w:spacing w:val="-3"/>
        <w:sz w:val="28"/>
        <w:szCs w:val="28"/>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singleLevel"/>
    <w:tmpl w:val="0000000B"/>
    <w:name w:val="WW8Num11"/>
    <w:lvl w:ilvl="0">
      <w:start w:val="1"/>
      <w:numFmt w:val="decimal"/>
      <w:lvlText w:val="%1)"/>
      <w:lvlJc w:val="left"/>
      <w:pPr>
        <w:tabs>
          <w:tab w:val="num" w:pos="0"/>
        </w:tabs>
        <w:ind w:left="1068" w:hanging="360"/>
      </w:pPr>
      <w:rPr>
        <w:spacing w:val="2"/>
        <w:sz w:val="28"/>
        <w:szCs w:val="28"/>
      </w:rPr>
    </w:lvl>
  </w:abstractNum>
  <w:abstractNum w:abstractNumId="11">
    <w:nsid w:val="08CF2EA6"/>
    <w:multiLevelType w:val="multilevel"/>
    <w:tmpl w:val="00000009"/>
    <w:lvl w:ilvl="0">
      <w:start w:val="1"/>
      <w:numFmt w:val="decimal"/>
      <w:lvlText w:val="%1."/>
      <w:lvlJc w:val="left"/>
      <w:pPr>
        <w:tabs>
          <w:tab w:val="num" w:pos="720"/>
        </w:tabs>
        <w:ind w:left="720" w:hanging="360"/>
      </w:pPr>
      <w:rPr>
        <w:rFonts w:ascii="Times New Roman" w:hAnsi="Times New Roman" w:cs="Times New Roman"/>
        <w:bCs/>
        <w:spacing w:val="-3"/>
        <w:sz w:val="28"/>
        <w:szCs w:val="28"/>
      </w:rPr>
    </w:lvl>
    <w:lvl w:ilvl="1">
      <w:start w:val="1"/>
      <w:numFmt w:val="decimal"/>
      <w:lvlText w:val="%2."/>
      <w:lvlJc w:val="left"/>
      <w:pPr>
        <w:tabs>
          <w:tab w:val="num" w:pos="1080"/>
        </w:tabs>
        <w:ind w:left="1080" w:hanging="360"/>
      </w:pPr>
      <w:rPr>
        <w:rFonts w:ascii="Times New Roman" w:hAnsi="Times New Roman" w:cs="Times New Roman"/>
        <w:bCs/>
        <w:spacing w:val="-3"/>
        <w:sz w:val="28"/>
        <w:szCs w:val="28"/>
      </w:rPr>
    </w:lvl>
    <w:lvl w:ilvl="2">
      <w:start w:val="1"/>
      <w:numFmt w:val="decimal"/>
      <w:lvlText w:val="%3."/>
      <w:lvlJc w:val="left"/>
      <w:pPr>
        <w:tabs>
          <w:tab w:val="num" w:pos="1440"/>
        </w:tabs>
        <w:ind w:left="1440" w:hanging="360"/>
      </w:pPr>
      <w:rPr>
        <w:rFonts w:ascii="Times New Roman" w:hAnsi="Times New Roman" w:cs="Times New Roman"/>
        <w:bCs/>
        <w:spacing w:val="-3"/>
        <w:sz w:val="28"/>
        <w:szCs w:val="28"/>
      </w:rPr>
    </w:lvl>
    <w:lvl w:ilvl="3">
      <w:start w:val="1"/>
      <w:numFmt w:val="decimal"/>
      <w:lvlText w:val="%4."/>
      <w:lvlJc w:val="left"/>
      <w:pPr>
        <w:tabs>
          <w:tab w:val="num" w:pos="1800"/>
        </w:tabs>
        <w:ind w:left="1800" w:hanging="360"/>
      </w:pPr>
      <w:rPr>
        <w:rFonts w:ascii="Times New Roman" w:hAnsi="Times New Roman" w:cs="Times New Roman"/>
        <w:bCs/>
        <w:spacing w:val="-3"/>
        <w:sz w:val="28"/>
        <w:szCs w:val="28"/>
      </w:rPr>
    </w:lvl>
    <w:lvl w:ilvl="4">
      <w:start w:val="1"/>
      <w:numFmt w:val="decimal"/>
      <w:lvlText w:val="%5."/>
      <w:lvlJc w:val="left"/>
      <w:pPr>
        <w:tabs>
          <w:tab w:val="num" w:pos="2160"/>
        </w:tabs>
        <w:ind w:left="2160" w:hanging="360"/>
      </w:pPr>
      <w:rPr>
        <w:rFonts w:ascii="Times New Roman" w:hAnsi="Times New Roman" w:cs="Times New Roman"/>
        <w:bCs/>
        <w:spacing w:val="-3"/>
        <w:sz w:val="28"/>
        <w:szCs w:val="28"/>
      </w:rPr>
    </w:lvl>
    <w:lvl w:ilvl="5">
      <w:start w:val="1"/>
      <w:numFmt w:val="decimal"/>
      <w:lvlText w:val="%6."/>
      <w:lvlJc w:val="left"/>
      <w:pPr>
        <w:tabs>
          <w:tab w:val="num" w:pos="2520"/>
        </w:tabs>
        <w:ind w:left="2520" w:hanging="360"/>
      </w:pPr>
      <w:rPr>
        <w:rFonts w:ascii="Times New Roman" w:hAnsi="Times New Roman" w:cs="Times New Roman"/>
        <w:bCs/>
        <w:spacing w:val="-3"/>
        <w:sz w:val="28"/>
        <w:szCs w:val="28"/>
      </w:rPr>
    </w:lvl>
    <w:lvl w:ilvl="6">
      <w:start w:val="1"/>
      <w:numFmt w:val="decimal"/>
      <w:lvlText w:val="%7."/>
      <w:lvlJc w:val="left"/>
      <w:pPr>
        <w:tabs>
          <w:tab w:val="num" w:pos="2880"/>
        </w:tabs>
        <w:ind w:left="2880" w:hanging="360"/>
      </w:pPr>
      <w:rPr>
        <w:rFonts w:ascii="Times New Roman" w:hAnsi="Times New Roman" w:cs="Times New Roman"/>
        <w:bCs/>
        <w:spacing w:val="-3"/>
        <w:sz w:val="28"/>
        <w:szCs w:val="28"/>
      </w:rPr>
    </w:lvl>
    <w:lvl w:ilvl="7">
      <w:start w:val="1"/>
      <w:numFmt w:val="decimal"/>
      <w:lvlText w:val="%8."/>
      <w:lvlJc w:val="left"/>
      <w:pPr>
        <w:tabs>
          <w:tab w:val="num" w:pos="3240"/>
        </w:tabs>
        <w:ind w:left="3240" w:hanging="360"/>
      </w:pPr>
      <w:rPr>
        <w:rFonts w:ascii="Times New Roman" w:hAnsi="Times New Roman" w:cs="Times New Roman"/>
        <w:bCs/>
        <w:spacing w:val="-3"/>
        <w:sz w:val="28"/>
        <w:szCs w:val="28"/>
      </w:rPr>
    </w:lvl>
    <w:lvl w:ilvl="8">
      <w:start w:val="1"/>
      <w:numFmt w:val="decimal"/>
      <w:lvlText w:val="%9."/>
      <w:lvlJc w:val="left"/>
      <w:pPr>
        <w:tabs>
          <w:tab w:val="num" w:pos="3600"/>
        </w:tabs>
        <w:ind w:left="3600" w:hanging="360"/>
      </w:pPr>
      <w:rPr>
        <w:rFonts w:ascii="Times New Roman" w:hAnsi="Times New Roman" w:cs="Times New Roman"/>
        <w:bCs/>
        <w:spacing w:val="-3"/>
        <w:sz w:val="28"/>
        <w:szCs w:val="28"/>
      </w:rPr>
    </w:lvl>
  </w:abstractNum>
  <w:abstractNum w:abstractNumId="12">
    <w:nsid w:val="617F15F8"/>
    <w:multiLevelType w:val="hybridMultilevel"/>
    <w:tmpl w:val="ECC28558"/>
    <w:lvl w:ilvl="0" w:tplc="B894829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3">
    <w:nsid w:val="6520388D"/>
    <w:multiLevelType w:val="hybridMultilevel"/>
    <w:tmpl w:val="FF40E762"/>
    <w:lvl w:ilvl="0" w:tplc="4F2A72F0">
      <w:start w:val="1"/>
      <w:numFmt w:val="decimal"/>
      <w:lvlText w:val="%1."/>
      <w:lvlJc w:val="left"/>
      <w:pPr>
        <w:ind w:left="660" w:hanging="360"/>
      </w:p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
  </w:num>
  <w:num w:numId="4">
    <w:abstractNumId w:val="3"/>
  </w:num>
  <w:num w:numId="5">
    <w:abstractNumId w:val="3"/>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9"/>
  </w:num>
  <w:num w:numId="24">
    <w:abstractNumId w:val="6"/>
  </w:num>
  <w:num w:numId="25">
    <w:abstractNumId w:val="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C28"/>
    <w:rsid w:val="00156468"/>
    <w:rsid w:val="001B5CBE"/>
    <w:rsid w:val="001C2335"/>
    <w:rsid w:val="001C49C3"/>
    <w:rsid w:val="002427D1"/>
    <w:rsid w:val="003935A4"/>
    <w:rsid w:val="003A0101"/>
    <w:rsid w:val="004812E4"/>
    <w:rsid w:val="005C709F"/>
    <w:rsid w:val="006346A1"/>
    <w:rsid w:val="006659A7"/>
    <w:rsid w:val="00690311"/>
    <w:rsid w:val="006E2A58"/>
    <w:rsid w:val="006E7C28"/>
    <w:rsid w:val="0080276F"/>
    <w:rsid w:val="00810665"/>
    <w:rsid w:val="008375FE"/>
    <w:rsid w:val="008C4BDB"/>
    <w:rsid w:val="009D31D7"/>
    <w:rsid w:val="00A801D3"/>
    <w:rsid w:val="00AF3D2B"/>
    <w:rsid w:val="00BA2068"/>
    <w:rsid w:val="00DE6C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0"/>
    <w:qFormat/>
    <w:rsid w:val="005C709F"/>
    <w:pPr>
      <w:keepNext/>
      <w:keepLines/>
      <w:tabs>
        <w:tab w:val="num" w:pos="0"/>
      </w:tabs>
      <w:suppressAutoHyphens/>
      <w:spacing w:before="480" w:after="0"/>
      <w:ind w:left="432" w:hanging="432"/>
      <w:outlineLvl w:val="0"/>
    </w:pPr>
    <w:rPr>
      <w:rFonts w:ascii="Cambria" w:eastAsia="Calibri" w:hAnsi="Cambria" w:cs="Cambria"/>
      <w:b/>
      <w:color w:val="365F91"/>
      <w:sz w:val="28"/>
      <w:szCs w:val="20"/>
      <w:lang w:eastAsia="zh-CN"/>
    </w:rPr>
  </w:style>
  <w:style w:type="paragraph" w:styleId="2">
    <w:name w:val="heading 2"/>
    <w:basedOn w:val="a1"/>
    <w:next w:val="a0"/>
    <w:link w:val="20"/>
    <w:semiHidden/>
    <w:unhideWhenUsed/>
    <w:qFormat/>
    <w:rsid w:val="005C709F"/>
    <w:pPr>
      <w:tabs>
        <w:tab w:val="num" w:pos="0"/>
      </w:tabs>
      <w:ind w:left="576" w:hanging="576"/>
      <w:outlineLvl w:val="1"/>
    </w:pPr>
    <w:rPr>
      <w:b/>
      <w:bCs/>
      <w:i/>
      <w:iCs/>
    </w:rPr>
  </w:style>
  <w:style w:type="paragraph" w:styleId="3">
    <w:name w:val="heading 3"/>
    <w:basedOn w:val="a1"/>
    <w:next w:val="a0"/>
    <w:link w:val="30"/>
    <w:semiHidden/>
    <w:unhideWhenUsed/>
    <w:qFormat/>
    <w:rsid w:val="005C709F"/>
    <w:pPr>
      <w:tabs>
        <w:tab w:val="num" w:pos="0"/>
      </w:tabs>
      <w:ind w:left="720" w:hanging="720"/>
      <w:outlineLvl w:val="2"/>
    </w:pPr>
    <w:rPr>
      <w:b/>
      <w:bCs/>
    </w:rPr>
  </w:style>
  <w:style w:type="paragraph" w:styleId="7">
    <w:name w:val="heading 7"/>
    <w:basedOn w:val="a"/>
    <w:next w:val="a"/>
    <w:link w:val="70"/>
    <w:semiHidden/>
    <w:unhideWhenUsed/>
    <w:qFormat/>
    <w:rsid w:val="005C709F"/>
    <w:pPr>
      <w:tabs>
        <w:tab w:val="num" w:pos="0"/>
      </w:tabs>
      <w:spacing w:before="240" w:after="60" w:line="240" w:lineRule="auto"/>
      <w:ind w:left="1296" w:hanging="1296"/>
      <w:jc w:val="both"/>
      <w:outlineLvl w:val="6"/>
    </w:pPr>
    <w:rPr>
      <w:rFonts w:ascii="Times New Roman" w:eastAsia="Times New Roman" w:hAnsi="Times New Roman" w:cs="Times New Roman"/>
      <w:color w:val="000000"/>
      <w:sz w:val="24"/>
      <w:szCs w:val="24"/>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21"/>
    <w:semiHidden/>
    <w:unhideWhenUsed/>
    <w:rsid w:val="005C709F"/>
    <w:pPr>
      <w:suppressAutoHyphens/>
      <w:spacing w:after="0" w:line="100" w:lineRule="atLeast"/>
    </w:pPr>
    <w:rPr>
      <w:rFonts w:ascii="Calibri" w:eastAsia="Calibri" w:hAnsi="Calibri" w:cs="Calibri"/>
      <w:sz w:val="20"/>
      <w:szCs w:val="20"/>
      <w:lang w:eastAsia="zh-CN"/>
    </w:rPr>
  </w:style>
  <w:style w:type="character" w:customStyle="1" w:styleId="21">
    <w:name w:val="Основной текст Знак2"/>
    <w:basedOn w:val="a2"/>
    <w:link w:val="a0"/>
    <w:semiHidden/>
    <w:locked/>
    <w:rsid w:val="005C709F"/>
    <w:rPr>
      <w:rFonts w:ascii="Calibri" w:eastAsia="Calibri" w:hAnsi="Calibri" w:cs="Calibri"/>
      <w:sz w:val="20"/>
      <w:szCs w:val="20"/>
      <w:lang w:eastAsia="zh-CN"/>
    </w:rPr>
  </w:style>
  <w:style w:type="character" w:customStyle="1" w:styleId="10">
    <w:name w:val="Заголовок 1 Знак"/>
    <w:basedOn w:val="a2"/>
    <w:link w:val="1"/>
    <w:rsid w:val="005C709F"/>
    <w:rPr>
      <w:rFonts w:ascii="Cambria" w:eastAsia="Calibri" w:hAnsi="Cambria" w:cs="Cambria"/>
      <w:b/>
      <w:color w:val="365F91"/>
      <w:sz w:val="28"/>
      <w:szCs w:val="20"/>
      <w:lang w:eastAsia="zh-CN"/>
    </w:rPr>
  </w:style>
  <w:style w:type="paragraph" w:customStyle="1" w:styleId="a1">
    <w:name w:val="Заголовок"/>
    <w:basedOn w:val="a"/>
    <w:next w:val="a0"/>
    <w:rsid w:val="005C709F"/>
    <w:pPr>
      <w:keepNext/>
      <w:suppressAutoHyphens/>
      <w:spacing w:before="240" w:after="120"/>
    </w:pPr>
    <w:rPr>
      <w:rFonts w:ascii="Arial" w:eastAsia="Microsoft YaHei" w:hAnsi="Arial" w:cs="Arial"/>
      <w:sz w:val="28"/>
      <w:szCs w:val="28"/>
      <w:lang w:eastAsia="zh-CN"/>
    </w:rPr>
  </w:style>
  <w:style w:type="character" w:customStyle="1" w:styleId="20">
    <w:name w:val="Заголовок 2 Знак"/>
    <w:basedOn w:val="a2"/>
    <w:link w:val="2"/>
    <w:semiHidden/>
    <w:rsid w:val="005C709F"/>
    <w:rPr>
      <w:rFonts w:ascii="Arial" w:eastAsia="Microsoft YaHei" w:hAnsi="Arial" w:cs="Arial"/>
      <w:b/>
      <w:bCs/>
      <w:i/>
      <w:iCs/>
      <w:sz w:val="28"/>
      <w:szCs w:val="28"/>
      <w:lang w:eastAsia="zh-CN"/>
    </w:rPr>
  </w:style>
  <w:style w:type="character" w:customStyle="1" w:styleId="30">
    <w:name w:val="Заголовок 3 Знак"/>
    <w:basedOn w:val="a2"/>
    <w:link w:val="3"/>
    <w:semiHidden/>
    <w:rsid w:val="005C709F"/>
    <w:rPr>
      <w:rFonts w:ascii="Arial" w:eastAsia="Microsoft YaHei" w:hAnsi="Arial" w:cs="Arial"/>
      <w:b/>
      <w:bCs/>
      <w:sz w:val="28"/>
      <w:szCs w:val="28"/>
      <w:lang w:eastAsia="zh-CN"/>
    </w:rPr>
  </w:style>
  <w:style w:type="paragraph" w:styleId="a5">
    <w:name w:val="Balloon Text"/>
    <w:basedOn w:val="a"/>
    <w:link w:val="a6"/>
    <w:uiPriority w:val="99"/>
    <w:semiHidden/>
    <w:unhideWhenUsed/>
    <w:rsid w:val="006E7C28"/>
    <w:pPr>
      <w:spacing w:after="0" w:line="240" w:lineRule="auto"/>
    </w:pPr>
    <w:rPr>
      <w:rFonts w:ascii="Tahoma" w:hAnsi="Tahoma" w:cs="Tahoma"/>
      <w:sz w:val="16"/>
      <w:szCs w:val="16"/>
    </w:rPr>
  </w:style>
  <w:style w:type="character" w:customStyle="1" w:styleId="a6">
    <w:name w:val="Текст выноски Знак"/>
    <w:basedOn w:val="a2"/>
    <w:link w:val="a5"/>
    <w:rsid w:val="006E7C28"/>
    <w:rPr>
      <w:rFonts w:ascii="Tahoma" w:hAnsi="Tahoma" w:cs="Tahoma"/>
      <w:sz w:val="16"/>
      <w:szCs w:val="16"/>
    </w:rPr>
  </w:style>
  <w:style w:type="character" w:styleId="a7">
    <w:name w:val="Hyperlink"/>
    <w:semiHidden/>
    <w:unhideWhenUsed/>
    <w:rsid w:val="00A801D3"/>
    <w:rPr>
      <w:rFonts w:ascii="Times New Roman" w:hAnsi="Times New Roman" w:cs="Times New Roman" w:hint="default"/>
      <w:color w:val="0000FF"/>
      <w:u w:val="single"/>
    </w:rPr>
  </w:style>
  <w:style w:type="paragraph" w:customStyle="1" w:styleId="ConsPlusTitle">
    <w:name w:val="ConsPlusTitle"/>
    <w:rsid w:val="00A801D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p17">
    <w:name w:val="p17"/>
    <w:basedOn w:val="a"/>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4">
    <w:name w:val="t4"/>
    <w:rsid w:val="00A801D3"/>
  </w:style>
  <w:style w:type="paragraph" w:styleId="a8">
    <w:name w:val="No Spacing"/>
    <w:qFormat/>
    <w:rsid w:val="00A801D3"/>
    <w:pPr>
      <w:spacing w:after="0" w:line="240" w:lineRule="auto"/>
    </w:pPr>
    <w:rPr>
      <w:rFonts w:eastAsiaTheme="minorEastAsia"/>
      <w:lang w:eastAsia="ru-RU"/>
    </w:rPr>
  </w:style>
  <w:style w:type="paragraph" w:customStyle="1" w:styleId="11">
    <w:name w:val="Без интервала1"/>
    <w:basedOn w:val="a"/>
    <w:rsid w:val="00BA2068"/>
    <w:pPr>
      <w:suppressAutoHyphens/>
      <w:spacing w:after="0" w:line="240" w:lineRule="auto"/>
    </w:pPr>
    <w:rPr>
      <w:rFonts w:ascii="Times New Roman" w:eastAsia="Times New Roman" w:hAnsi="Times New Roman" w:cs="Times New Roman"/>
      <w:sz w:val="24"/>
      <w:szCs w:val="24"/>
      <w:lang w:eastAsia="ar-SA"/>
    </w:rPr>
  </w:style>
  <w:style w:type="character" w:customStyle="1" w:styleId="70">
    <w:name w:val="Заголовок 7 Знак"/>
    <w:basedOn w:val="a2"/>
    <w:link w:val="7"/>
    <w:semiHidden/>
    <w:rsid w:val="005C709F"/>
    <w:rPr>
      <w:rFonts w:ascii="Times New Roman" w:eastAsia="Times New Roman" w:hAnsi="Times New Roman" w:cs="Times New Roman"/>
      <w:color w:val="000000"/>
      <w:sz w:val="24"/>
      <w:szCs w:val="24"/>
      <w:lang w:eastAsia="zh-CN"/>
    </w:rPr>
  </w:style>
  <w:style w:type="character" w:styleId="a9">
    <w:name w:val="Emphasis"/>
    <w:qFormat/>
    <w:rsid w:val="005C709F"/>
    <w:rPr>
      <w:rFonts w:ascii="Times New Roman" w:hAnsi="Times New Roman" w:cs="Times New Roman" w:hint="default"/>
      <w:i/>
      <w:iCs/>
    </w:rPr>
  </w:style>
  <w:style w:type="character" w:customStyle="1" w:styleId="aa">
    <w:name w:val="Основной текст Знак"/>
    <w:basedOn w:val="a2"/>
    <w:semiHidden/>
    <w:rsid w:val="005C709F"/>
  </w:style>
  <w:style w:type="character" w:styleId="ab">
    <w:name w:val="Strong"/>
    <w:qFormat/>
    <w:rsid w:val="005C709F"/>
    <w:rPr>
      <w:rFonts w:ascii="Times New Roman" w:hAnsi="Times New Roman" w:cs="Times New Roman" w:hint="default"/>
      <w:b/>
      <w:bCs/>
    </w:rPr>
  </w:style>
  <w:style w:type="paragraph" w:styleId="71">
    <w:name w:val="toc 7"/>
    <w:basedOn w:val="a"/>
    <w:next w:val="a"/>
    <w:autoRedefine/>
    <w:semiHidden/>
    <w:unhideWhenUsed/>
    <w:rsid w:val="005C709F"/>
    <w:pPr>
      <w:suppressAutoHyphens/>
      <w:ind w:left="1320"/>
    </w:pPr>
    <w:rPr>
      <w:rFonts w:ascii="Calibri" w:eastAsia="Calibri" w:hAnsi="Calibri" w:cs="Calibri"/>
      <w:lang w:eastAsia="zh-CN"/>
    </w:rPr>
  </w:style>
  <w:style w:type="paragraph" w:styleId="ac">
    <w:name w:val="header"/>
    <w:basedOn w:val="a"/>
    <w:link w:val="12"/>
    <w:semiHidden/>
    <w:unhideWhenUsed/>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12">
    <w:name w:val="Верхний колонтитул Знак1"/>
    <w:basedOn w:val="a2"/>
    <w:link w:val="ac"/>
    <w:semiHidden/>
    <w:locked/>
    <w:rsid w:val="005C709F"/>
    <w:rPr>
      <w:rFonts w:ascii="Calibri" w:eastAsia="Calibri" w:hAnsi="Calibri" w:cs="Calibri"/>
      <w:sz w:val="20"/>
      <w:szCs w:val="20"/>
      <w:lang w:eastAsia="zh-CN"/>
    </w:rPr>
  </w:style>
  <w:style w:type="character" w:customStyle="1" w:styleId="ad">
    <w:name w:val="Верхний колонтитул Знак"/>
    <w:basedOn w:val="a2"/>
    <w:semiHidden/>
    <w:rsid w:val="005C709F"/>
  </w:style>
  <w:style w:type="paragraph" w:styleId="ae">
    <w:name w:val="footer"/>
    <w:basedOn w:val="a"/>
    <w:link w:val="13"/>
    <w:semiHidden/>
    <w:unhideWhenUsed/>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13">
    <w:name w:val="Нижний колонтитул Знак1"/>
    <w:basedOn w:val="a2"/>
    <w:link w:val="ae"/>
    <w:semiHidden/>
    <w:locked/>
    <w:rsid w:val="005C709F"/>
    <w:rPr>
      <w:rFonts w:ascii="Calibri" w:eastAsia="Calibri" w:hAnsi="Calibri" w:cs="Calibri"/>
      <w:sz w:val="20"/>
      <w:szCs w:val="20"/>
      <w:lang w:eastAsia="zh-CN"/>
    </w:rPr>
  </w:style>
  <w:style w:type="character" w:customStyle="1" w:styleId="af">
    <w:name w:val="Нижний колонтитул Знак"/>
    <w:basedOn w:val="a2"/>
    <w:semiHidden/>
    <w:rsid w:val="005C709F"/>
  </w:style>
  <w:style w:type="paragraph" w:styleId="af0">
    <w:name w:val="List"/>
    <w:basedOn w:val="a0"/>
    <w:semiHidden/>
    <w:unhideWhenUsed/>
    <w:rsid w:val="005C709F"/>
    <w:rPr>
      <w:rFonts w:cs="Arial"/>
    </w:rPr>
  </w:style>
  <w:style w:type="paragraph" w:styleId="af1">
    <w:name w:val="Body Text Indent"/>
    <w:basedOn w:val="a"/>
    <w:link w:val="14"/>
    <w:semiHidden/>
    <w:unhideWhenUsed/>
    <w:rsid w:val="005C709F"/>
    <w:pPr>
      <w:suppressAutoHyphens/>
      <w:spacing w:after="120" w:line="100" w:lineRule="atLeast"/>
      <w:ind w:left="283"/>
    </w:pPr>
    <w:rPr>
      <w:rFonts w:ascii="Times New Roman" w:eastAsia="Calibri" w:hAnsi="Times New Roman" w:cs="Times New Roman"/>
      <w:sz w:val="24"/>
      <w:szCs w:val="20"/>
      <w:lang w:eastAsia="zh-CN"/>
    </w:rPr>
  </w:style>
  <w:style w:type="character" w:customStyle="1" w:styleId="14">
    <w:name w:val="Основной текст с отступом Знак1"/>
    <w:basedOn w:val="a2"/>
    <w:link w:val="af1"/>
    <w:semiHidden/>
    <w:locked/>
    <w:rsid w:val="005C709F"/>
    <w:rPr>
      <w:rFonts w:ascii="Times New Roman" w:eastAsia="Calibri" w:hAnsi="Times New Roman" w:cs="Times New Roman"/>
      <w:sz w:val="24"/>
      <w:szCs w:val="20"/>
      <w:lang w:eastAsia="zh-CN"/>
    </w:rPr>
  </w:style>
  <w:style w:type="character" w:customStyle="1" w:styleId="af2">
    <w:name w:val="Основной текст с отступом Знак"/>
    <w:basedOn w:val="a2"/>
    <w:semiHidden/>
    <w:rsid w:val="005C709F"/>
  </w:style>
  <w:style w:type="paragraph" w:styleId="af3">
    <w:name w:val="List Paragraph"/>
    <w:basedOn w:val="a"/>
    <w:qFormat/>
    <w:rsid w:val="005C709F"/>
    <w:pPr>
      <w:suppressAutoHyphens/>
      <w:ind w:left="720"/>
    </w:pPr>
    <w:rPr>
      <w:rFonts w:ascii="Calibri" w:eastAsia="Calibri" w:hAnsi="Calibri" w:cs="Calibri"/>
      <w:lang w:eastAsia="zh-CN"/>
    </w:rPr>
  </w:style>
  <w:style w:type="paragraph" w:customStyle="1" w:styleId="31">
    <w:name w:val="Указатель3"/>
    <w:basedOn w:val="a"/>
    <w:rsid w:val="005C709F"/>
    <w:pPr>
      <w:suppressLineNumbers/>
      <w:suppressAutoHyphens/>
    </w:pPr>
    <w:rPr>
      <w:rFonts w:ascii="Calibri" w:eastAsia="Calibri" w:hAnsi="Calibri" w:cs="Arial Unicode MS"/>
      <w:lang w:eastAsia="zh-CN"/>
    </w:rPr>
  </w:style>
  <w:style w:type="paragraph" w:customStyle="1" w:styleId="15">
    <w:name w:val="Название объекта1"/>
    <w:basedOn w:val="a"/>
    <w:rsid w:val="005C709F"/>
    <w:pPr>
      <w:suppressLineNumbers/>
      <w:suppressAutoHyphens/>
      <w:spacing w:before="120" w:after="120"/>
    </w:pPr>
    <w:rPr>
      <w:rFonts w:ascii="Calibri" w:eastAsia="Calibri" w:hAnsi="Calibri" w:cs="Arial Unicode MS"/>
      <w:i/>
      <w:iCs/>
      <w:sz w:val="24"/>
      <w:szCs w:val="24"/>
      <w:lang w:eastAsia="zh-CN"/>
    </w:rPr>
  </w:style>
  <w:style w:type="paragraph" w:customStyle="1" w:styleId="22">
    <w:name w:val="Указатель2"/>
    <w:basedOn w:val="a"/>
    <w:rsid w:val="005C709F"/>
    <w:pPr>
      <w:suppressLineNumbers/>
      <w:suppressAutoHyphens/>
    </w:pPr>
    <w:rPr>
      <w:rFonts w:ascii="Calibri" w:eastAsia="Calibri" w:hAnsi="Calibri" w:cs="Arial Unicode MS"/>
      <w:lang w:eastAsia="zh-CN"/>
    </w:rPr>
  </w:style>
  <w:style w:type="paragraph" w:customStyle="1" w:styleId="16">
    <w:name w:val="Название1"/>
    <w:basedOn w:val="a"/>
    <w:rsid w:val="005C709F"/>
    <w:pPr>
      <w:suppressLineNumbers/>
      <w:suppressAutoHyphens/>
      <w:spacing w:before="120" w:after="120"/>
    </w:pPr>
    <w:rPr>
      <w:rFonts w:ascii="Calibri" w:eastAsia="Calibri" w:hAnsi="Calibri" w:cs="Arial"/>
      <w:i/>
      <w:iCs/>
      <w:sz w:val="24"/>
      <w:szCs w:val="24"/>
      <w:lang w:eastAsia="zh-CN"/>
    </w:rPr>
  </w:style>
  <w:style w:type="paragraph" w:customStyle="1" w:styleId="17">
    <w:name w:val="Указатель1"/>
    <w:basedOn w:val="a"/>
    <w:rsid w:val="005C709F"/>
    <w:pPr>
      <w:suppressLineNumbers/>
      <w:suppressAutoHyphens/>
    </w:pPr>
    <w:rPr>
      <w:rFonts w:ascii="Calibri" w:eastAsia="Calibri" w:hAnsi="Calibri" w:cs="Arial"/>
      <w:lang w:eastAsia="zh-CN"/>
    </w:rPr>
  </w:style>
  <w:style w:type="paragraph" w:customStyle="1" w:styleId="18">
    <w:name w:val="Текст выноски1"/>
    <w:basedOn w:val="a"/>
    <w:rsid w:val="005C709F"/>
    <w:pPr>
      <w:suppressAutoHyphens/>
      <w:spacing w:after="0" w:line="100" w:lineRule="atLeast"/>
    </w:pPr>
    <w:rPr>
      <w:rFonts w:ascii="Tahoma" w:eastAsia="Calibri" w:hAnsi="Tahoma" w:cs="Tahoma"/>
      <w:sz w:val="16"/>
      <w:szCs w:val="20"/>
      <w:lang w:eastAsia="zh-CN"/>
    </w:rPr>
  </w:style>
  <w:style w:type="paragraph" w:customStyle="1" w:styleId="19">
    <w:name w:val="Абзац списка1"/>
    <w:basedOn w:val="a"/>
    <w:rsid w:val="005C709F"/>
    <w:pPr>
      <w:suppressAutoHyphens/>
      <w:ind w:left="720"/>
    </w:pPr>
    <w:rPr>
      <w:rFonts w:ascii="Calibri" w:eastAsia="Calibri" w:hAnsi="Calibri" w:cs="Calibri"/>
      <w:lang w:eastAsia="zh-CN"/>
    </w:rPr>
  </w:style>
  <w:style w:type="paragraph" w:customStyle="1" w:styleId="1a">
    <w:name w:val="Обычный (веб)1"/>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6">
    <w:name w:val="p16"/>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6">
    <w:name w:val="p6"/>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0">
    <w:name w:val="p10"/>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
    <w:name w:val="default"/>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0">
    <w:name w:val="Default"/>
    <w:rsid w:val="005C709F"/>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210">
    <w:name w:val="Основной текст с отступом 21"/>
    <w:basedOn w:val="a"/>
    <w:rsid w:val="005C709F"/>
    <w:pPr>
      <w:suppressAutoHyphens/>
      <w:spacing w:after="120" w:line="480" w:lineRule="auto"/>
      <w:ind w:left="283"/>
    </w:pPr>
    <w:rPr>
      <w:rFonts w:ascii="Times New Roman" w:eastAsia="Calibri" w:hAnsi="Times New Roman" w:cs="Times New Roman"/>
      <w:sz w:val="24"/>
      <w:szCs w:val="20"/>
      <w:lang w:eastAsia="zh-CN"/>
    </w:rPr>
  </w:style>
  <w:style w:type="paragraph" w:customStyle="1" w:styleId="1b">
    <w:name w:val="Заголовок оглавления1"/>
    <w:basedOn w:val="1"/>
    <w:rsid w:val="005C709F"/>
    <w:pPr>
      <w:keepNext w:val="0"/>
      <w:keepLines w:val="0"/>
      <w:pBdr>
        <w:bottom w:val="double" w:sz="24" w:space="1" w:color="800000"/>
      </w:pBdr>
      <w:tabs>
        <w:tab w:val="clear" w:pos="0"/>
      </w:tabs>
      <w:spacing w:before="400" w:after="200" w:line="252" w:lineRule="auto"/>
      <w:ind w:left="0" w:firstLine="0"/>
      <w:jc w:val="center"/>
    </w:pPr>
    <w:rPr>
      <w:b w:val="0"/>
      <w:caps/>
      <w:color w:val="632423"/>
      <w:spacing w:val="20"/>
      <w:lang w:val="en-US"/>
    </w:rPr>
  </w:style>
  <w:style w:type="paragraph" w:customStyle="1" w:styleId="Style27">
    <w:name w:val="Style27"/>
    <w:basedOn w:val="a"/>
    <w:rsid w:val="005C709F"/>
    <w:pPr>
      <w:widowControl w:val="0"/>
      <w:suppressAutoHyphens/>
      <w:spacing w:after="0" w:line="322" w:lineRule="exact"/>
      <w:ind w:firstLine="710"/>
      <w:jc w:val="both"/>
    </w:pPr>
    <w:rPr>
      <w:rFonts w:ascii="Times New Roman" w:eastAsia="Times New Roman" w:hAnsi="Times New Roman" w:cs="Times New Roman"/>
      <w:sz w:val="24"/>
      <w:szCs w:val="24"/>
      <w:lang w:eastAsia="zh-CN"/>
    </w:rPr>
  </w:style>
  <w:style w:type="paragraph" w:customStyle="1" w:styleId="af4">
    <w:name w:val="Содержимое таблицы"/>
    <w:basedOn w:val="a"/>
    <w:rsid w:val="005C709F"/>
    <w:pPr>
      <w:suppressLineNumbers/>
      <w:suppressAutoHyphens/>
    </w:pPr>
    <w:rPr>
      <w:rFonts w:ascii="Calibri" w:eastAsia="Calibri" w:hAnsi="Calibri" w:cs="Calibri"/>
      <w:lang w:eastAsia="zh-CN"/>
    </w:rPr>
  </w:style>
  <w:style w:type="paragraph" w:customStyle="1" w:styleId="1c">
    <w:name w:val="Обычный1"/>
    <w:rsid w:val="005C709F"/>
    <w:pPr>
      <w:widowControl w:val="0"/>
      <w:suppressAutoHyphens/>
      <w:spacing w:after="0" w:line="240" w:lineRule="auto"/>
    </w:pPr>
    <w:rPr>
      <w:rFonts w:ascii="Calibri" w:eastAsia="Calibri" w:hAnsi="Calibri" w:cs="Calibri"/>
      <w:sz w:val="20"/>
      <w:szCs w:val="20"/>
      <w:lang w:eastAsia="zh-CN"/>
    </w:rPr>
  </w:style>
  <w:style w:type="paragraph" w:customStyle="1" w:styleId="af5">
    <w:name w:val="Заголовок таблицы"/>
    <w:basedOn w:val="af4"/>
    <w:rsid w:val="005C709F"/>
    <w:pPr>
      <w:jc w:val="center"/>
    </w:pPr>
    <w:rPr>
      <w:b/>
      <w:bCs/>
    </w:rPr>
  </w:style>
  <w:style w:type="paragraph" w:customStyle="1" w:styleId="TableParagraph">
    <w:name w:val="Table Paragraph"/>
    <w:basedOn w:val="a"/>
    <w:rsid w:val="005C709F"/>
    <w:pPr>
      <w:suppressAutoHyphens/>
      <w:jc w:val="center"/>
    </w:pPr>
    <w:rPr>
      <w:rFonts w:ascii="Times New Roman" w:eastAsia="Times New Roman" w:hAnsi="Times New Roman" w:cs="Times New Roman"/>
      <w:lang w:eastAsia="zh-CN"/>
    </w:rPr>
  </w:style>
  <w:style w:type="paragraph" w:customStyle="1" w:styleId="1d">
    <w:name w:val="Заголовок таблицы ссылок1"/>
    <w:basedOn w:val="a1"/>
    <w:rsid w:val="005C709F"/>
    <w:pPr>
      <w:suppressLineNumbers/>
    </w:pPr>
    <w:rPr>
      <w:b/>
      <w:bCs/>
      <w:sz w:val="32"/>
      <w:szCs w:val="32"/>
    </w:rPr>
  </w:style>
  <w:style w:type="paragraph" w:customStyle="1" w:styleId="23">
    <w:name w:val="Обычный2"/>
    <w:rsid w:val="005C709F"/>
    <w:pPr>
      <w:widowControl w:val="0"/>
      <w:suppressAutoHyphens/>
      <w:spacing w:after="0" w:line="240" w:lineRule="auto"/>
    </w:pPr>
    <w:rPr>
      <w:rFonts w:ascii="Calibri" w:eastAsia="Calibri" w:hAnsi="Calibri" w:cs="Calibri"/>
      <w:sz w:val="20"/>
      <w:szCs w:val="20"/>
      <w:lang w:eastAsia="zh-CN"/>
    </w:rPr>
  </w:style>
  <w:style w:type="character" w:customStyle="1" w:styleId="WW8Num1z0">
    <w:name w:val="WW8Num1z0"/>
    <w:rsid w:val="005C709F"/>
    <w:rPr>
      <w:rFonts w:ascii="Times New Roman" w:eastAsia="Times New Roman" w:hAnsi="Times New Roman" w:cs="Times New Roman" w:hint="default"/>
      <w:bCs/>
      <w:color w:val="000000"/>
      <w:sz w:val="28"/>
      <w:szCs w:val="28"/>
      <w:lang w:eastAsia="ru-RU"/>
    </w:rPr>
  </w:style>
  <w:style w:type="character" w:customStyle="1" w:styleId="WW8Num1z1">
    <w:name w:val="WW8Num1z1"/>
    <w:rsid w:val="005C709F"/>
  </w:style>
  <w:style w:type="character" w:customStyle="1" w:styleId="WW8Num1z2">
    <w:name w:val="WW8Num1z2"/>
    <w:rsid w:val="005C709F"/>
  </w:style>
  <w:style w:type="character" w:customStyle="1" w:styleId="WW8Num1z3">
    <w:name w:val="WW8Num1z3"/>
    <w:rsid w:val="005C709F"/>
  </w:style>
  <w:style w:type="character" w:customStyle="1" w:styleId="WW8Num1z4">
    <w:name w:val="WW8Num1z4"/>
    <w:rsid w:val="005C709F"/>
  </w:style>
  <w:style w:type="character" w:customStyle="1" w:styleId="WW8Num1z5">
    <w:name w:val="WW8Num1z5"/>
    <w:rsid w:val="005C709F"/>
  </w:style>
  <w:style w:type="character" w:customStyle="1" w:styleId="WW8Num1z6">
    <w:name w:val="WW8Num1z6"/>
    <w:rsid w:val="005C709F"/>
  </w:style>
  <w:style w:type="character" w:customStyle="1" w:styleId="WW8Num1z7">
    <w:name w:val="WW8Num1z7"/>
    <w:rsid w:val="005C709F"/>
  </w:style>
  <w:style w:type="character" w:customStyle="1" w:styleId="WW8Num1z8">
    <w:name w:val="WW8Num1z8"/>
    <w:rsid w:val="005C709F"/>
  </w:style>
  <w:style w:type="character" w:customStyle="1" w:styleId="WW8Num2z0">
    <w:name w:val="WW8Num2z0"/>
    <w:rsid w:val="005C709F"/>
    <w:rPr>
      <w:rFonts w:ascii="Times New Roman" w:eastAsia="Times New Roman" w:hAnsi="Times New Roman" w:cs="Times New Roman" w:hint="default"/>
      <w:bCs/>
      <w:color w:val="000000"/>
      <w:sz w:val="28"/>
      <w:szCs w:val="28"/>
      <w:lang w:eastAsia="ru-RU"/>
    </w:rPr>
  </w:style>
  <w:style w:type="character" w:customStyle="1" w:styleId="WW8Num2z1">
    <w:name w:val="WW8Num2z1"/>
    <w:rsid w:val="005C709F"/>
  </w:style>
  <w:style w:type="character" w:customStyle="1" w:styleId="WW8Num2z2">
    <w:name w:val="WW8Num2z2"/>
    <w:rsid w:val="005C709F"/>
  </w:style>
  <w:style w:type="character" w:customStyle="1" w:styleId="WW8Num2z3">
    <w:name w:val="WW8Num2z3"/>
    <w:rsid w:val="005C709F"/>
  </w:style>
  <w:style w:type="character" w:customStyle="1" w:styleId="WW8Num2z4">
    <w:name w:val="WW8Num2z4"/>
    <w:rsid w:val="005C709F"/>
  </w:style>
  <w:style w:type="character" w:customStyle="1" w:styleId="WW8Num2z5">
    <w:name w:val="WW8Num2z5"/>
    <w:rsid w:val="005C709F"/>
  </w:style>
  <w:style w:type="character" w:customStyle="1" w:styleId="WW8Num2z6">
    <w:name w:val="WW8Num2z6"/>
    <w:rsid w:val="005C709F"/>
  </w:style>
  <w:style w:type="character" w:customStyle="1" w:styleId="WW8Num2z7">
    <w:name w:val="WW8Num2z7"/>
    <w:rsid w:val="005C709F"/>
  </w:style>
  <w:style w:type="character" w:customStyle="1" w:styleId="WW8Num2z8">
    <w:name w:val="WW8Num2z8"/>
    <w:rsid w:val="005C709F"/>
  </w:style>
  <w:style w:type="character" w:customStyle="1" w:styleId="WW8Num3z0">
    <w:name w:val="WW8Num3z0"/>
    <w:rsid w:val="005C709F"/>
    <w:rPr>
      <w:rFonts w:ascii="Symbol" w:hAnsi="Symbol" w:cs="OpenSymbol" w:hint="default"/>
      <w:spacing w:val="-3"/>
      <w:sz w:val="28"/>
      <w:szCs w:val="28"/>
    </w:rPr>
  </w:style>
  <w:style w:type="character" w:customStyle="1" w:styleId="WW8Num3z1">
    <w:name w:val="WW8Num3z1"/>
    <w:rsid w:val="005C709F"/>
    <w:rPr>
      <w:rFonts w:ascii="OpenSymbol" w:hAnsi="OpenSymbol" w:cs="OpenSymbol" w:hint="default"/>
    </w:rPr>
  </w:style>
  <w:style w:type="character" w:customStyle="1" w:styleId="WW8Num4z0">
    <w:name w:val="WW8Num4z0"/>
    <w:rsid w:val="005C709F"/>
  </w:style>
  <w:style w:type="character" w:customStyle="1" w:styleId="WW8Num4z1">
    <w:name w:val="WW8Num4z1"/>
    <w:rsid w:val="005C709F"/>
  </w:style>
  <w:style w:type="character" w:customStyle="1" w:styleId="WW8Num4z2">
    <w:name w:val="WW8Num4z2"/>
    <w:rsid w:val="005C709F"/>
    <w:rPr>
      <w:rFonts w:ascii="Times New Roman" w:hAnsi="Times New Roman" w:cs="Times New Roman" w:hint="default"/>
      <w:sz w:val="28"/>
      <w:szCs w:val="28"/>
    </w:rPr>
  </w:style>
  <w:style w:type="character" w:customStyle="1" w:styleId="WW8Num4z3">
    <w:name w:val="WW8Num4z3"/>
    <w:rsid w:val="005C709F"/>
  </w:style>
  <w:style w:type="character" w:customStyle="1" w:styleId="WW8Num4z4">
    <w:name w:val="WW8Num4z4"/>
    <w:rsid w:val="005C709F"/>
  </w:style>
  <w:style w:type="character" w:customStyle="1" w:styleId="WW8Num4z5">
    <w:name w:val="WW8Num4z5"/>
    <w:rsid w:val="005C709F"/>
  </w:style>
  <w:style w:type="character" w:customStyle="1" w:styleId="WW8Num4z6">
    <w:name w:val="WW8Num4z6"/>
    <w:rsid w:val="005C709F"/>
  </w:style>
  <w:style w:type="character" w:customStyle="1" w:styleId="WW8Num4z7">
    <w:name w:val="WW8Num4z7"/>
    <w:rsid w:val="005C709F"/>
  </w:style>
  <w:style w:type="character" w:customStyle="1" w:styleId="WW8Num4z8">
    <w:name w:val="WW8Num4z8"/>
    <w:rsid w:val="005C709F"/>
  </w:style>
  <w:style w:type="character" w:customStyle="1" w:styleId="WW8Num5z0">
    <w:name w:val="WW8Num5z0"/>
    <w:rsid w:val="005C709F"/>
    <w:rPr>
      <w:rFonts w:ascii="Times New Roman" w:hAnsi="Times New Roman" w:cs="Times New Roman" w:hint="default"/>
      <w:sz w:val="28"/>
      <w:szCs w:val="28"/>
    </w:rPr>
  </w:style>
  <w:style w:type="character" w:customStyle="1" w:styleId="WW8Num5z1">
    <w:name w:val="WW8Num5z1"/>
    <w:rsid w:val="005C709F"/>
    <w:rPr>
      <w:rFonts w:ascii="Times New Roman" w:hAnsi="Times New Roman" w:cs="Times New Roman" w:hint="default"/>
      <w:b/>
      <w:bCs w:val="0"/>
    </w:rPr>
  </w:style>
  <w:style w:type="character" w:customStyle="1" w:styleId="WW8Num5z2">
    <w:name w:val="WW8Num5z2"/>
    <w:rsid w:val="005C709F"/>
    <w:rPr>
      <w:rFonts w:ascii="Times New Roman" w:hAnsi="Times New Roman" w:cs="Times New Roman" w:hint="default"/>
    </w:rPr>
  </w:style>
  <w:style w:type="character" w:customStyle="1" w:styleId="WW8Num6z0">
    <w:name w:val="WW8Num6z0"/>
    <w:rsid w:val="005C709F"/>
    <w:rPr>
      <w:rFonts w:ascii="Times New Roman" w:hAnsi="Times New Roman" w:cs="Times New Roman" w:hint="default"/>
      <w:spacing w:val="-3"/>
      <w:sz w:val="28"/>
      <w:szCs w:val="28"/>
    </w:rPr>
  </w:style>
  <w:style w:type="character" w:customStyle="1" w:styleId="WW8Num7z0">
    <w:name w:val="WW8Num7z0"/>
    <w:rsid w:val="005C709F"/>
  </w:style>
  <w:style w:type="character" w:customStyle="1" w:styleId="WW8Num7z1">
    <w:name w:val="WW8Num7z1"/>
    <w:rsid w:val="005C709F"/>
  </w:style>
  <w:style w:type="character" w:customStyle="1" w:styleId="WW8Num7z2">
    <w:name w:val="WW8Num7z2"/>
    <w:rsid w:val="005C709F"/>
    <w:rPr>
      <w:spacing w:val="2"/>
      <w:sz w:val="28"/>
      <w:szCs w:val="28"/>
    </w:rPr>
  </w:style>
  <w:style w:type="character" w:customStyle="1" w:styleId="WW8Num7z3">
    <w:name w:val="WW8Num7z3"/>
    <w:rsid w:val="005C709F"/>
  </w:style>
  <w:style w:type="character" w:customStyle="1" w:styleId="WW8Num7z4">
    <w:name w:val="WW8Num7z4"/>
    <w:rsid w:val="005C709F"/>
  </w:style>
  <w:style w:type="character" w:customStyle="1" w:styleId="WW8Num7z5">
    <w:name w:val="WW8Num7z5"/>
    <w:rsid w:val="005C709F"/>
  </w:style>
  <w:style w:type="character" w:customStyle="1" w:styleId="WW8Num7z6">
    <w:name w:val="WW8Num7z6"/>
    <w:rsid w:val="005C709F"/>
  </w:style>
  <w:style w:type="character" w:customStyle="1" w:styleId="WW8Num7z7">
    <w:name w:val="WW8Num7z7"/>
    <w:rsid w:val="005C709F"/>
  </w:style>
  <w:style w:type="character" w:customStyle="1" w:styleId="WW8Num7z8">
    <w:name w:val="WW8Num7z8"/>
    <w:rsid w:val="005C709F"/>
  </w:style>
  <w:style w:type="character" w:customStyle="1" w:styleId="WW8Num8z0">
    <w:name w:val="WW8Num8z0"/>
    <w:rsid w:val="005C709F"/>
    <w:rPr>
      <w:rFonts w:ascii="Symbol" w:hAnsi="Symbol" w:cs="OpenSymbol" w:hint="default"/>
    </w:rPr>
  </w:style>
  <w:style w:type="character" w:customStyle="1" w:styleId="WW8Num9z0">
    <w:name w:val="WW8Num9z0"/>
    <w:rsid w:val="005C709F"/>
    <w:rPr>
      <w:rFonts w:ascii="Times New Roman" w:hAnsi="Times New Roman" w:cs="Times New Roman" w:hint="default"/>
      <w:bCs/>
      <w:spacing w:val="-3"/>
      <w:sz w:val="28"/>
      <w:szCs w:val="28"/>
    </w:rPr>
  </w:style>
  <w:style w:type="character" w:customStyle="1" w:styleId="WW8Num10z0">
    <w:name w:val="WW8Num10z0"/>
    <w:rsid w:val="005C709F"/>
    <w:rPr>
      <w:rFonts w:ascii="Symbol" w:hAnsi="Symbol" w:cs="OpenSymbol" w:hint="default"/>
    </w:rPr>
  </w:style>
  <w:style w:type="character" w:customStyle="1" w:styleId="WW8Num11z0">
    <w:name w:val="WW8Num11z0"/>
    <w:rsid w:val="005C709F"/>
    <w:rPr>
      <w:spacing w:val="2"/>
      <w:sz w:val="28"/>
      <w:szCs w:val="28"/>
    </w:rPr>
  </w:style>
  <w:style w:type="character" w:customStyle="1" w:styleId="4">
    <w:name w:val="Основной шрифт абзаца4"/>
    <w:rsid w:val="005C709F"/>
  </w:style>
  <w:style w:type="character" w:customStyle="1" w:styleId="WW8Num12z0">
    <w:name w:val="WW8Num12z0"/>
    <w:rsid w:val="005C709F"/>
  </w:style>
  <w:style w:type="character" w:customStyle="1" w:styleId="WW8Num12z1">
    <w:name w:val="WW8Num12z1"/>
    <w:rsid w:val="005C709F"/>
  </w:style>
  <w:style w:type="character" w:customStyle="1" w:styleId="WW8Num12z2">
    <w:name w:val="WW8Num12z2"/>
    <w:rsid w:val="005C709F"/>
  </w:style>
  <w:style w:type="character" w:customStyle="1" w:styleId="WW8Num12z3">
    <w:name w:val="WW8Num12z3"/>
    <w:rsid w:val="005C709F"/>
  </w:style>
  <w:style w:type="character" w:customStyle="1" w:styleId="WW8Num12z4">
    <w:name w:val="WW8Num12z4"/>
    <w:rsid w:val="005C709F"/>
  </w:style>
  <w:style w:type="character" w:customStyle="1" w:styleId="WW8Num12z5">
    <w:name w:val="WW8Num12z5"/>
    <w:rsid w:val="005C709F"/>
  </w:style>
  <w:style w:type="character" w:customStyle="1" w:styleId="WW8Num12z6">
    <w:name w:val="WW8Num12z6"/>
    <w:rsid w:val="005C709F"/>
  </w:style>
  <w:style w:type="character" w:customStyle="1" w:styleId="WW8Num12z7">
    <w:name w:val="WW8Num12z7"/>
    <w:rsid w:val="005C709F"/>
  </w:style>
  <w:style w:type="character" w:customStyle="1" w:styleId="WW8Num12z8">
    <w:name w:val="WW8Num12z8"/>
    <w:rsid w:val="005C709F"/>
  </w:style>
  <w:style w:type="character" w:customStyle="1" w:styleId="WW8Num13z0">
    <w:name w:val="WW8Num13z0"/>
    <w:rsid w:val="005C709F"/>
    <w:rPr>
      <w:spacing w:val="2"/>
      <w:sz w:val="28"/>
      <w:szCs w:val="28"/>
    </w:rPr>
  </w:style>
  <w:style w:type="character" w:customStyle="1" w:styleId="WW8Num13z1">
    <w:name w:val="WW8Num13z1"/>
    <w:rsid w:val="005C709F"/>
  </w:style>
  <w:style w:type="character" w:customStyle="1" w:styleId="WW8Num13z2">
    <w:name w:val="WW8Num13z2"/>
    <w:rsid w:val="005C709F"/>
  </w:style>
  <w:style w:type="character" w:customStyle="1" w:styleId="WW8Num13z3">
    <w:name w:val="WW8Num13z3"/>
    <w:rsid w:val="005C709F"/>
  </w:style>
  <w:style w:type="character" w:customStyle="1" w:styleId="WW8Num13z4">
    <w:name w:val="WW8Num13z4"/>
    <w:rsid w:val="005C709F"/>
  </w:style>
  <w:style w:type="character" w:customStyle="1" w:styleId="WW8Num13z5">
    <w:name w:val="WW8Num13z5"/>
    <w:rsid w:val="005C709F"/>
  </w:style>
  <w:style w:type="character" w:customStyle="1" w:styleId="WW8Num13z6">
    <w:name w:val="WW8Num13z6"/>
    <w:rsid w:val="005C709F"/>
  </w:style>
  <w:style w:type="character" w:customStyle="1" w:styleId="WW8Num13z7">
    <w:name w:val="WW8Num13z7"/>
    <w:rsid w:val="005C709F"/>
  </w:style>
  <w:style w:type="character" w:customStyle="1" w:styleId="WW8Num13z8">
    <w:name w:val="WW8Num13z8"/>
    <w:rsid w:val="005C709F"/>
  </w:style>
  <w:style w:type="character" w:customStyle="1" w:styleId="WW8Num14z0">
    <w:name w:val="WW8Num14z0"/>
    <w:rsid w:val="005C709F"/>
  </w:style>
  <w:style w:type="character" w:customStyle="1" w:styleId="WW8Num14z1">
    <w:name w:val="WW8Num14z1"/>
    <w:rsid w:val="005C709F"/>
  </w:style>
  <w:style w:type="character" w:customStyle="1" w:styleId="WW8Num14z2">
    <w:name w:val="WW8Num14z2"/>
    <w:rsid w:val="005C709F"/>
  </w:style>
  <w:style w:type="character" w:customStyle="1" w:styleId="WW8Num14z3">
    <w:name w:val="WW8Num14z3"/>
    <w:rsid w:val="005C709F"/>
  </w:style>
  <w:style w:type="character" w:customStyle="1" w:styleId="WW8Num14z4">
    <w:name w:val="WW8Num14z4"/>
    <w:rsid w:val="005C709F"/>
  </w:style>
  <w:style w:type="character" w:customStyle="1" w:styleId="WW8Num14z5">
    <w:name w:val="WW8Num14z5"/>
    <w:rsid w:val="005C709F"/>
  </w:style>
  <w:style w:type="character" w:customStyle="1" w:styleId="WW8Num14z6">
    <w:name w:val="WW8Num14z6"/>
    <w:rsid w:val="005C709F"/>
  </w:style>
  <w:style w:type="character" w:customStyle="1" w:styleId="WW8Num14z7">
    <w:name w:val="WW8Num14z7"/>
    <w:rsid w:val="005C709F"/>
  </w:style>
  <w:style w:type="character" w:customStyle="1" w:styleId="WW8Num14z8">
    <w:name w:val="WW8Num14z8"/>
    <w:rsid w:val="005C709F"/>
  </w:style>
  <w:style w:type="character" w:customStyle="1" w:styleId="24">
    <w:name w:val="Основной шрифт абзаца2"/>
    <w:rsid w:val="005C709F"/>
  </w:style>
  <w:style w:type="character" w:customStyle="1" w:styleId="1e">
    <w:name w:val="Основной шрифт абзаца1"/>
    <w:rsid w:val="005C709F"/>
  </w:style>
  <w:style w:type="character" w:customStyle="1" w:styleId="af6">
    <w:name w:val="Без интервала Знак"/>
    <w:rsid w:val="005C709F"/>
    <w:rPr>
      <w:rFonts w:ascii="Times New Roman" w:eastAsia="Times New Roman" w:hAnsi="Times New Roman" w:cs="Times New Roman" w:hint="default"/>
      <w:sz w:val="22"/>
      <w:lang w:val="ru-RU"/>
    </w:rPr>
  </w:style>
  <w:style w:type="character" w:customStyle="1" w:styleId="apple-converted-space">
    <w:name w:val="apple-converted-space"/>
    <w:rsid w:val="005C709F"/>
  </w:style>
  <w:style w:type="character" w:customStyle="1" w:styleId="apple-style-span">
    <w:name w:val="apple-style-span"/>
    <w:rsid w:val="005C709F"/>
  </w:style>
  <w:style w:type="character" w:customStyle="1" w:styleId="s2">
    <w:name w:val="s2"/>
    <w:rsid w:val="005C709F"/>
  </w:style>
  <w:style w:type="character" w:customStyle="1" w:styleId="s3">
    <w:name w:val="s3"/>
    <w:rsid w:val="005C709F"/>
  </w:style>
  <w:style w:type="character" w:customStyle="1" w:styleId="s4">
    <w:name w:val="s4"/>
    <w:rsid w:val="005C709F"/>
  </w:style>
  <w:style w:type="character" w:customStyle="1" w:styleId="BodyTextChar">
    <w:name w:val="Body Text Char"/>
    <w:rsid w:val="005C709F"/>
    <w:rPr>
      <w:sz w:val="24"/>
    </w:rPr>
  </w:style>
  <w:style w:type="character" w:customStyle="1" w:styleId="1f">
    <w:name w:val="Основной текст Знак1"/>
    <w:rsid w:val="005C709F"/>
  </w:style>
  <w:style w:type="character" w:customStyle="1" w:styleId="25">
    <w:name w:val="Основной текст с отступом 2 Знак"/>
    <w:rsid w:val="005C709F"/>
    <w:rPr>
      <w:rFonts w:ascii="Times New Roman" w:hAnsi="Times New Roman" w:cs="Times New Roman" w:hint="default"/>
      <w:sz w:val="24"/>
    </w:rPr>
  </w:style>
  <w:style w:type="character" w:customStyle="1" w:styleId="1f0">
    <w:name w:val="Слабое выделение1"/>
    <w:rsid w:val="005C709F"/>
    <w:rPr>
      <w:rFonts w:ascii="Times New Roman" w:hAnsi="Times New Roman" w:cs="Times New Roman" w:hint="default"/>
      <w:i/>
      <w:iCs w:val="0"/>
      <w:color w:val="808080"/>
    </w:rPr>
  </w:style>
  <w:style w:type="character" w:customStyle="1" w:styleId="FontStyle74">
    <w:name w:val="Font Style74"/>
    <w:rsid w:val="005C709F"/>
    <w:rPr>
      <w:rFonts w:ascii="Times New Roman" w:hAnsi="Times New Roman" w:cs="Times New Roman" w:hint="default"/>
      <w:sz w:val="26"/>
      <w:szCs w:val="26"/>
    </w:rPr>
  </w:style>
  <w:style w:type="character" w:customStyle="1" w:styleId="ListLabel1">
    <w:name w:val="ListLabel 1"/>
    <w:rsid w:val="005C709F"/>
    <w:rPr>
      <w:rFonts w:ascii="Times New Roman" w:hAnsi="Times New Roman" w:cs="Times New Roman" w:hint="default"/>
    </w:rPr>
  </w:style>
  <w:style w:type="character" w:customStyle="1" w:styleId="ListLabel2">
    <w:name w:val="ListLabel 2"/>
    <w:rsid w:val="005C709F"/>
    <w:rPr>
      <w:rFonts w:ascii="Times New Roman" w:eastAsia="Times New Roman" w:hAnsi="Times New Roman" w:cs="Times New Roman" w:hint="default"/>
    </w:rPr>
  </w:style>
  <w:style w:type="character" w:customStyle="1" w:styleId="ListLabel3">
    <w:name w:val="ListLabel 3"/>
    <w:rsid w:val="005C709F"/>
    <w:rPr>
      <w:rFonts w:ascii="Times New Roman" w:hAnsi="Times New Roman" w:cs="Times New Roman" w:hint="default"/>
      <w:b/>
      <w:bCs w:val="0"/>
    </w:rPr>
  </w:style>
  <w:style w:type="character" w:customStyle="1" w:styleId="ListLabel4">
    <w:name w:val="ListLabel 4"/>
    <w:rsid w:val="005C709F"/>
    <w:rPr>
      <w:rFonts w:ascii="Times New Roman" w:hAnsi="Times New Roman" w:cs="Times New Roman" w:hint="default"/>
      <w:color w:val="000000"/>
    </w:rPr>
  </w:style>
  <w:style w:type="character" w:customStyle="1" w:styleId="ListLabel5">
    <w:name w:val="ListLabel 5"/>
    <w:rsid w:val="005C709F"/>
    <w:rPr>
      <w:sz w:val="20"/>
    </w:rPr>
  </w:style>
  <w:style w:type="character" w:customStyle="1" w:styleId="1f1">
    <w:name w:val="Основной шрифт абзаца1"/>
    <w:rsid w:val="005C709F"/>
  </w:style>
  <w:style w:type="character" w:customStyle="1" w:styleId="1f2">
    <w:name w:val="Строгий1"/>
    <w:rsid w:val="005C709F"/>
    <w:rPr>
      <w:rFonts w:ascii="Times New Roman" w:hAnsi="Times New Roman" w:cs="Times New Roman" w:hint="default"/>
      <w:b/>
      <w:bCs/>
    </w:rPr>
  </w:style>
  <w:style w:type="character" w:customStyle="1" w:styleId="af7">
    <w:name w:val="Символ нумерации"/>
    <w:rsid w:val="005C709F"/>
    <w:rPr>
      <w:rFonts w:ascii="Times New Roman" w:hAnsi="Times New Roman" w:cs="Times New Roman" w:hint="default"/>
      <w:sz w:val="28"/>
      <w:szCs w:val="28"/>
    </w:rPr>
  </w:style>
  <w:style w:type="character" w:customStyle="1" w:styleId="af8">
    <w:name w:val="Маркеры списка"/>
    <w:rsid w:val="005C709F"/>
    <w:rPr>
      <w:rFonts w:ascii="OpenSymbol" w:eastAsia="OpenSymbol" w:hAnsi="OpenSymbol" w:cs="OpenSymbol" w:hint="default"/>
    </w:rPr>
  </w:style>
  <w:style w:type="character" w:customStyle="1" w:styleId="WWCharLFO6LVL1">
    <w:name w:val="WW_CharLFO6LVL1"/>
    <w:rsid w:val="005C709F"/>
    <w:rPr>
      <w:rFonts w:ascii="Symbol" w:hAnsi="Symbol" w:cs="OpenSymbol" w:hint="default"/>
    </w:rPr>
  </w:style>
  <w:style w:type="character" w:customStyle="1" w:styleId="WWCharLFO6LVL2">
    <w:name w:val="WW_CharLFO6LVL2"/>
    <w:rsid w:val="005C709F"/>
    <w:rPr>
      <w:rFonts w:ascii="OpenSymbol" w:hAnsi="OpenSymbol" w:cs="OpenSymbol" w:hint="default"/>
    </w:rPr>
  </w:style>
  <w:style w:type="character" w:customStyle="1" w:styleId="WWCharLFO6LVL3">
    <w:name w:val="WW_CharLFO6LVL3"/>
    <w:rsid w:val="005C709F"/>
    <w:rPr>
      <w:rFonts w:ascii="OpenSymbol" w:hAnsi="OpenSymbol" w:cs="OpenSymbol" w:hint="default"/>
    </w:rPr>
  </w:style>
  <w:style w:type="character" w:customStyle="1" w:styleId="WWCharLFO6LVL4">
    <w:name w:val="WW_CharLFO6LVL4"/>
    <w:rsid w:val="005C709F"/>
    <w:rPr>
      <w:rFonts w:ascii="Symbol" w:hAnsi="Symbol" w:cs="OpenSymbol" w:hint="default"/>
    </w:rPr>
  </w:style>
  <w:style w:type="character" w:customStyle="1" w:styleId="WWCharLFO6LVL5">
    <w:name w:val="WW_CharLFO6LVL5"/>
    <w:rsid w:val="005C709F"/>
    <w:rPr>
      <w:rFonts w:ascii="OpenSymbol" w:hAnsi="OpenSymbol" w:cs="OpenSymbol" w:hint="default"/>
    </w:rPr>
  </w:style>
  <w:style w:type="character" w:customStyle="1" w:styleId="WWCharLFO6LVL6">
    <w:name w:val="WW_CharLFO6LVL6"/>
    <w:rsid w:val="005C709F"/>
    <w:rPr>
      <w:rFonts w:ascii="OpenSymbol" w:hAnsi="OpenSymbol" w:cs="OpenSymbol" w:hint="default"/>
    </w:rPr>
  </w:style>
  <w:style w:type="character" w:customStyle="1" w:styleId="WWCharLFO6LVL7">
    <w:name w:val="WW_CharLFO6LVL7"/>
    <w:rsid w:val="005C709F"/>
    <w:rPr>
      <w:rFonts w:ascii="Symbol" w:hAnsi="Symbol" w:cs="OpenSymbol" w:hint="default"/>
    </w:rPr>
  </w:style>
  <w:style w:type="character" w:customStyle="1" w:styleId="WWCharLFO6LVL8">
    <w:name w:val="WW_CharLFO6LVL8"/>
    <w:rsid w:val="005C709F"/>
    <w:rPr>
      <w:rFonts w:ascii="OpenSymbol" w:hAnsi="OpenSymbol" w:cs="OpenSymbol" w:hint="default"/>
    </w:rPr>
  </w:style>
  <w:style w:type="character" w:customStyle="1" w:styleId="WWCharLFO6LVL9">
    <w:name w:val="WW_CharLFO6LVL9"/>
    <w:rsid w:val="005C709F"/>
    <w:rPr>
      <w:rFonts w:ascii="OpenSymbol" w:hAnsi="OpenSymbol" w:cs="OpenSymbol" w:hint="default"/>
    </w:rPr>
  </w:style>
  <w:style w:type="character" w:customStyle="1" w:styleId="WWCharLFO2LVL1">
    <w:name w:val="WW_CharLFO2LVL1"/>
    <w:rsid w:val="005C709F"/>
    <w:rPr>
      <w:rFonts w:ascii="Times New Roman" w:hAnsi="Times New Roman" w:cs="Times New Roman" w:hint="default"/>
      <w:sz w:val="28"/>
      <w:szCs w:val="28"/>
    </w:rPr>
  </w:style>
  <w:style w:type="character" w:customStyle="1" w:styleId="WWCharLFO2LVL2">
    <w:name w:val="WW_CharLFO2LVL2"/>
    <w:rsid w:val="005C709F"/>
    <w:rPr>
      <w:rFonts w:ascii="Times New Roman" w:hAnsi="Times New Roman" w:cs="Times New Roman" w:hint="default"/>
      <w:b/>
      <w:bCs w:val="0"/>
    </w:rPr>
  </w:style>
  <w:style w:type="character" w:customStyle="1" w:styleId="WWCharLFO2LVL3">
    <w:name w:val="WW_CharLFO2LVL3"/>
    <w:rsid w:val="005C709F"/>
    <w:rPr>
      <w:rFonts w:ascii="Times New Roman" w:hAnsi="Times New Roman" w:cs="Times New Roman" w:hint="default"/>
    </w:rPr>
  </w:style>
  <w:style w:type="character" w:customStyle="1" w:styleId="WWCharLFO2LVL4">
    <w:name w:val="WW_CharLFO2LVL4"/>
    <w:rsid w:val="005C709F"/>
    <w:rPr>
      <w:rFonts w:ascii="Times New Roman" w:hAnsi="Times New Roman" w:cs="Times New Roman" w:hint="default"/>
    </w:rPr>
  </w:style>
  <w:style w:type="character" w:customStyle="1" w:styleId="WWCharLFO2LVL5">
    <w:name w:val="WW_CharLFO2LVL5"/>
    <w:rsid w:val="005C709F"/>
    <w:rPr>
      <w:rFonts w:ascii="Times New Roman" w:hAnsi="Times New Roman" w:cs="Times New Roman" w:hint="default"/>
    </w:rPr>
  </w:style>
  <w:style w:type="character" w:customStyle="1" w:styleId="WWCharLFO2LVL6">
    <w:name w:val="WW_CharLFO2LVL6"/>
    <w:rsid w:val="005C709F"/>
    <w:rPr>
      <w:rFonts w:ascii="Times New Roman" w:hAnsi="Times New Roman" w:cs="Times New Roman" w:hint="default"/>
    </w:rPr>
  </w:style>
  <w:style w:type="character" w:customStyle="1" w:styleId="WWCharLFO2LVL7">
    <w:name w:val="WW_CharLFO2LVL7"/>
    <w:rsid w:val="005C709F"/>
    <w:rPr>
      <w:rFonts w:ascii="Times New Roman" w:hAnsi="Times New Roman" w:cs="Times New Roman" w:hint="default"/>
    </w:rPr>
  </w:style>
  <w:style w:type="character" w:customStyle="1" w:styleId="WWCharLFO2LVL8">
    <w:name w:val="WW_CharLFO2LVL8"/>
    <w:rsid w:val="005C709F"/>
    <w:rPr>
      <w:rFonts w:ascii="Times New Roman" w:hAnsi="Times New Roman" w:cs="Times New Roman" w:hint="default"/>
    </w:rPr>
  </w:style>
  <w:style w:type="character" w:customStyle="1" w:styleId="WWCharLFO2LVL9">
    <w:name w:val="WW_CharLFO2LVL9"/>
    <w:rsid w:val="005C709F"/>
    <w:rPr>
      <w:rFonts w:ascii="Times New Roman" w:hAnsi="Times New Roman" w:cs="Times New Roman" w:hint="default"/>
    </w:rPr>
  </w:style>
  <w:style w:type="character" w:customStyle="1" w:styleId="WWCharLFO10LVL1">
    <w:name w:val="WW_CharLFO10LVL1"/>
    <w:rsid w:val="005C709F"/>
    <w:rPr>
      <w:rFonts w:ascii="Symbol" w:hAnsi="Symbol" w:cs="OpenSymbol" w:hint="default"/>
    </w:rPr>
  </w:style>
  <w:style w:type="character" w:customStyle="1" w:styleId="WWCharLFO10LVL2">
    <w:name w:val="WW_CharLFO10LVL2"/>
    <w:rsid w:val="005C709F"/>
    <w:rPr>
      <w:rFonts w:ascii="Symbol" w:hAnsi="Symbol" w:cs="OpenSymbol" w:hint="default"/>
    </w:rPr>
  </w:style>
  <w:style w:type="character" w:customStyle="1" w:styleId="WWCharLFO10LVL3">
    <w:name w:val="WW_CharLFO10LVL3"/>
    <w:rsid w:val="005C709F"/>
    <w:rPr>
      <w:rFonts w:ascii="Symbol" w:hAnsi="Symbol" w:cs="OpenSymbol" w:hint="default"/>
    </w:rPr>
  </w:style>
  <w:style w:type="character" w:customStyle="1" w:styleId="WWCharLFO10LVL4">
    <w:name w:val="WW_CharLFO10LVL4"/>
    <w:rsid w:val="005C709F"/>
    <w:rPr>
      <w:rFonts w:ascii="Symbol" w:hAnsi="Symbol" w:cs="OpenSymbol" w:hint="default"/>
    </w:rPr>
  </w:style>
  <w:style w:type="character" w:customStyle="1" w:styleId="WWCharLFO10LVL5">
    <w:name w:val="WW_CharLFO10LVL5"/>
    <w:rsid w:val="005C709F"/>
    <w:rPr>
      <w:rFonts w:ascii="Symbol" w:hAnsi="Symbol" w:cs="OpenSymbol" w:hint="default"/>
    </w:rPr>
  </w:style>
  <w:style w:type="character" w:customStyle="1" w:styleId="WWCharLFO10LVL6">
    <w:name w:val="WW_CharLFO10LVL6"/>
    <w:rsid w:val="005C709F"/>
    <w:rPr>
      <w:rFonts w:ascii="Symbol" w:hAnsi="Symbol" w:cs="OpenSymbol" w:hint="default"/>
    </w:rPr>
  </w:style>
  <w:style w:type="character" w:customStyle="1" w:styleId="WWCharLFO10LVL7">
    <w:name w:val="WW_CharLFO10LVL7"/>
    <w:rsid w:val="005C709F"/>
    <w:rPr>
      <w:rFonts w:ascii="Symbol" w:hAnsi="Symbol" w:cs="OpenSymbol" w:hint="default"/>
    </w:rPr>
  </w:style>
  <w:style w:type="character" w:customStyle="1" w:styleId="WWCharLFO10LVL8">
    <w:name w:val="WW_CharLFO10LVL8"/>
    <w:rsid w:val="005C709F"/>
    <w:rPr>
      <w:rFonts w:ascii="Symbol" w:hAnsi="Symbol" w:cs="OpenSymbol" w:hint="default"/>
    </w:rPr>
  </w:style>
  <w:style w:type="character" w:customStyle="1" w:styleId="WWCharLFO10LVL9">
    <w:name w:val="WW_CharLFO10LVL9"/>
    <w:rsid w:val="005C709F"/>
    <w:rPr>
      <w:rFonts w:ascii="Symbol" w:hAnsi="Symbol" w:cs="OpenSymbol" w:hint="default"/>
    </w:rPr>
  </w:style>
  <w:style w:type="character" w:customStyle="1" w:styleId="WWCharLFO12LVL1">
    <w:name w:val="WW_CharLFO12LVL1"/>
    <w:rsid w:val="005C709F"/>
    <w:rPr>
      <w:rFonts w:ascii="Symbol" w:hAnsi="Symbol" w:cs="OpenSymbol" w:hint="default"/>
    </w:rPr>
  </w:style>
  <w:style w:type="character" w:customStyle="1" w:styleId="WWCharLFO12LVL2">
    <w:name w:val="WW_CharLFO12LVL2"/>
    <w:rsid w:val="005C709F"/>
    <w:rPr>
      <w:rFonts w:ascii="Symbol" w:hAnsi="Symbol" w:cs="OpenSymbol" w:hint="default"/>
    </w:rPr>
  </w:style>
  <w:style w:type="character" w:customStyle="1" w:styleId="WWCharLFO12LVL3">
    <w:name w:val="WW_CharLFO12LVL3"/>
    <w:rsid w:val="005C709F"/>
    <w:rPr>
      <w:rFonts w:ascii="Symbol" w:hAnsi="Symbol" w:cs="OpenSymbol" w:hint="default"/>
    </w:rPr>
  </w:style>
  <w:style w:type="character" w:customStyle="1" w:styleId="WWCharLFO12LVL4">
    <w:name w:val="WW_CharLFO12LVL4"/>
    <w:rsid w:val="005C709F"/>
    <w:rPr>
      <w:rFonts w:ascii="Symbol" w:hAnsi="Symbol" w:cs="OpenSymbol" w:hint="default"/>
    </w:rPr>
  </w:style>
  <w:style w:type="character" w:customStyle="1" w:styleId="WWCharLFO12LVL5">
    <w:name w:val="WW_CharLFO12LVL5"/>
    <w:rsid w:val="005C709F"/>
    <w:rPr>
      <w:rFonts w:ascii="Symbol" w:hAnsi="Symbol" w:cs="OpenSymbol" w:hint="default"/>
    </w:rPr>
  </w:style>
  <w:style w:type="character" w:customStyle="1" w:styleId="WWCharLFO12LVL6">
    <w:name w:val="WW_CharLFO12LVL6"/>
    <w:rsid w:val="005C709F"/>
    <w:rPr>
      <w:rFonts w:ascii="Symbol" w:hAnsi="Symbol" w:cs="OpenSymbol" w:hint="default"/>
    </w:rPr>
  </w:style>
  <w:style w:type="character" w:customStyle="1" w:styleId="WWCharLFO12LVL7">
    <w:name w:val="WW_CharLFO12LVL7"/>
    <w:rsid w:val="005C709F"/>
    <w:rPr>
      <w:rFonts w:ascii="Symbol" w:hAnsi="Symbol" w:cs="OpenSymbol" w:hint="default"/>
    </w:rPr>
  </w:style>
  <w:style w:type="character" w:customStyle="1" w:styleId="WWCharLFO12LVL8">
    <w:name w:val="WW_CharLFO12LVL8"/>
    <w:rsid w:val="005C709F"/>
    <w:rPr>
      <w:rFonts w:ascii="Symbol" w:hAnsi="Symbol" w:cs="OpenSymbol" w:hint="default"/>
    </w:rPr>
  </w:style>
  <w:style w:type="character" w:customStyle="1" w:styleId="WWCharLFO12LVL9">
    <w:name w:val="WW_CharLFO12LVL9"/>
    <w:rsid w:val="005C709F"/>
    <w:rPr>
      <w:rFonts w:ascii="Symbol" w:hAnsi="Symbol" w:cs="OpenSymbol" w:hint="default"/>
    </w:rPr>
  </w:style>
  <w:style w:type="character" w:customStyle="1" w:styleId="forminfo">
    <w:name w:val="forminfo"/>
    <w:rsid w:val="005C709F"/>
  </w:style>
  <w:style w:type="character" w:customStyle="1" w:styleId="32">
    <w:name w:val="Основной шрифт абзаца3"/>
    <w:rsid w:val="005C709F"/>
  </w:style>
  <w:style w:type="character" w:customStyle="1" w:styleId="WW8Num3z8">
    <w:name w:val="WW8Num3z8"/>
    <w:rsid w:val="005C709F"/>
  </w:style>
  <w:style w:type="character" w:customStyle="1" w:styleId="af9">
    <w:name w:val="Текст_Обычный"/>
    <w:uiPriority w:val="1"/>
    <w:qFormat/>
    <w:rsid w:val="005C709F"/>
  </w:style>
  <w:style w:type="paragraph" w:styleId="33">
    <w:name w:val="toc 3"/>
    <w:basedOn w:val="17"/>
    <w:autoRedefine/>
    <w:uiPriority w:val="39"/>
    <w:semiHidden/>
    <w:unhideWhenUsed/>
    <w:rsid w:val="005C709F"/>
    <w:pPr>
      <w:tabs>
        <w:tab w:val="right" w:leader="dot" w:pos="9859"/>
      </w:tabs>
      <w:spacing w:after="0" w:line="360" w:lineRule="auto"/>
      <w:ind w:left="566"/>
    </w:pPr>
    <w:rPr>
      <w:rFonts w:ascii="Times New Roman" w:hAnsi="Times New Roman" w:cs="Times New Roman"/>
      <w:sz w:val="28"/>
    </w:rPr>
  </w:style>
  <w:style w:type="paragraph" w:styleId="26">
    <w:name w:val="toc 2"/>
    <w:basedOn w:val="17"/>
    <w:autoRedefine/>
    <w:uiPriority w:val="39"/>
    <w:semiHidden/>
    <w:unhideWhenUsed/>
    <w:rsid w:val="005C709F"/>
    <w:pPr>
      <w:tabs>
        <w:tab w:val="right" w:leader="dot" w:pos="10142"/>
      </w:tabs>
      <w:spacing w:line="360" w:lineRule="auto"/>
      <w:ind w:left="283"/>
    </w:pPr>
    <w:rPr>
      <w:rFonts w:ascii="Times New Roman" w:hAnsi="Times New Roman" w:cs="Times New Roman"/>
      <w:sz w:val="28"/>
    </w:rPr>
  </w:style>
  <w:style w:type="paragraph" w:styleId="1f3">
    <w:name w:val="toc 1"/>
    <w:basedOn w:val="17"/>
    <w:autoRedefine/>
    <w:uiPriority w:val="39"/>
    <w:semiHidden/>
    <w:unhideWhenUsed/>
    <w:rsid w:val="005C709F"/>
    <w:pPr>
      <w:tabs>
        <w:tab w:val="right" w:leader="dot" w:pos="10425"/>
      </w:tabs>
      <w:spacing w:line="100" w:lineRule="atLeast"/>
    </w:pPr>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0"/>
    <w:qFormat/>
    <w:rsid w:val="005C709F"/>
    <w:pPr>
      <w:keepNext/>
      <w:keepLines/>
      <w:tabs>
        <w:tab w:val="num" w:pos="0"/>
      </w:tabs>
      <w:suppressAutoHyphens/>
      <w:spacing w:before="480" w:after="0"/>
      <w:ind w:left="432" w:hanging="432"/>
      <w:outlineLvl w:val="0"/>
    </w:pPr>
    <w:rPr>
      <w:rFonts w:ascii="Cambria" w:eastAsia="Calibri" w:hAnsi="Cambria" w:cs="Cambria"/>
      <w:b/>
      <w:color w:val="365F91"/>
      <w:sz w:val="28"/>
      <w:szCs w:val="20"/>
      <w:lang w:eastAsia="zh-CN"/>
    </w:rPr>
  </w:style>
  <w:style w:type="paragraph" w:styleId="2">
    <w:name w:val="heading 2"/>
    <w:basedOn w:val="a1"/>
    <w:next w:val="a0"/>
    <w:link w:val="20"/>
    <w:semiHidden/>
    <w:unhideWhenUsed/>
    <w:qFormat/>
    <w:rsid w:val="005C709F"/>
    <w:pPr>
      <w:tabs>
        <w:tab w:val="num" w:pos="0"/>
      </w:tabs>
      <w:ind w:left="576" w:hanging="576"/>
      <w:outlineLvl w:val="1"/>
    </w:pPr>
    <w:rPr>
      <w:b/>
      <w:bCs/>
      <w:i/>
      <w:iCs/>
    </w:rPr>
  </w:style>
  <w:style w:type="paragraph" w:styleId="3">
    <w:name w:val="heading 3"/>
    <w:basedOn w:val="a1"/>
    <w:next w:val="a0"/>
    <w:link w:val="30"/>
    <w:semiHidden/>
    <w:unhideWhenUsed/>
    <w:qFormat/>
    <w:rsid w:val="005C709F"/>
    <w:pPr>
      <w:tabs>
        <w:tab w:val="num" w:pos="0"/>
      </w:tabs>
      <w:ind w:left="720" w:hanging="720"/>
      <w:outlineLvl w:val="2"/>
    </w:pPr>
    <w:rPr>
      <w:b/>
      <w:bCs/>
    </w:rPr>
  </w:style>
  <w:style w:type="paragraph" w:styleId="7">
    <w:name w:val="heading 7"/>
    <w:basedOn w:val="a"/>
    <w:next w:val="a"/>
    <w:link w:val="70"/>
    <w:semiHidden/>
    <w:unhideWhenUsed/>
    <w:qFormat/>
    <w:rsid w:val="005C709F"/>
    <w:pPr>
      <w:tabs>
        <w:tab w:val="num" w:pos="0"/>
      </w:tabs>
      <w:spacing w:before="240" w:after="60" w:line="240" w:lineRule="auto"/>
      <w:ind w:left="1296" w:hanging="1296"/>
      <w:jc w:val="both"/>
      <w:outlineLvl w:val="6"/>
    </w:pPr>
    <w:rPr>
      <w:rFonts w:ascii="Times New Roman" w:eastAsia="Times New Roman" w:hAnsi="Times New Roman" w:cs="Times New Roman"/>
      <w:color w:val="000000"/>
      <w:sz w:val="24"/>
      <w:szCs w:val="24"/>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21"/>
    <w:semiHidden/>
    <w:unhideWhenUsed/>
    <w:rsid w:val="005C709F"/>
    <w:pPr>
      <w:suppressAutoHyphens/>
      <w:spacing w:after="0" w:line="100" w:lineRule="atLeast"/>
    </w:pPr>
    <w:rPr>
      <w:rFonts w:ascii="Calibri" w:eastAsia="Calibri" w:hAnsi="Calibri" w:cs="Calibri"/>
      <w:sz w:val="20"/>
      <w:szCs w:val="20"/>
      <w:lang w:eastAsia="zh-CN"/>
    </w:rPr>
  </w:style>
  <w:style w:type="character" w:customStyle="1" w:styleId="21">
    <w:name w:val="Основной текст Знак2"/>
    <w:basedOn w:val="a2"/>
    <w:link w:val="a0"/>
    <w:semiHidden/>
    <w:locked/>
    <w:rsid w:val="005C709F"/>
    <w:rPr>
      <w:rFonts w:ascii="Calibri" w:eastAsia="Calibri" w:hAnsi="Calibri" w:cs="Calibri"/>
      <w:sz w:val="20"/>
      <w:szCs w:val="20"/>
      <w:lang w:eastAsia="zh-CN"/>
    </w:rPr>
  </w:style>
  <w:style w:type="character" w:customStyle="1" w:styleId="10">
    <w:name w:val="Заголовок 1 Знак"/>
    <w:basedOn w:val="a2"/>
    <w:link w:val="1"/>
    <w:rsid w:val="005C709F"/>
    <w:rPr>
      <w:rFonts w:ascii="Cambria" w:eastAsia="Calibri" w:hAnsi="Cambria" w:cs="Cambria"/>
      <w:b/>
      <w:color w:val="365F91"/>
      <w:sz w:val="28"/>
      <w:szCs w:val="20"/>
      <w:lang w:eastAsia="zh-CN"/>
    </w:rPr>
  </w:style>
  <w:style w:type="paragraph" w:customStyle="1" w:styleId="a1">
    <w:name w:val="Заголовок"/>
    <w:basedOn w:val="a"/>
    <w:next w:val="a0"/>
    <w:rsid w:val="005C709F"/>
    <w:pPr>
      <w:keepNext/>
      <w:suppressAutoHyphens/>
      <w:spacing w:before="240" w:after="120"/>
    </w:pPr>
    <w:rPr>
      <w:rFonts w:ascii="Arial" w:eastAsia="Microsoft YaHei" w:hAnsi="Arial" w:cs="Arial"/>
      <w:sz w:val="28"/>
      <w:szCs w:val="28"/>
      <w:lang w:eastAsia="zh-CN"/>
    </w:rPr>
  </w:style>
  <w:style w:type="character" w:customStyle="1" w:styleId="20">
    <w:name w:val="Заголовок 2 Знак"/>
    <w:basedOn w:val="a2"/>
    <w:link w:val="2"/>
    <w:semiHidden/>
    <w:rsid w:val="005C709F"/>
    <w:rPr>
      <w:rFonts w:ascii="Arial" w:eastAsia="Microsoft YaHei" w:hAnsi="Arial" w:cs="Arial"/>
      <w:b/>
      <w:bCs/>
      <w:i/>
      <w:iCs/>
      <w:sz w:val="28"/>
      <w:szCs w:val="28"/>
      <w:lang w:eastAsia="zh-CN"/>
    </w:rPr>
  </w:style>
  <w:style w:type="character" w:customStyle="1" w:styleId="30">
    <w:name w:val="Заголовок 3 Знак"/>
    <w:basedOn w:val="a2"/>
    <w:link w:val="3"/>
    <w:semiHidden/>
    <w:rsid w:val="005C709F"/>
    <w:rPr>
      <w:rFonts w:ascii="Arial" w:eastAsia="Microsoft YaHei" w:hAnsi="Arial" w:cs="Arial"/>
      <w:b/>
      <w:bCs/>
      <w:sz w:val="28"/>
      <w:szCs w:val="28"/>
      <w:lang w:eastAsia="zh-CN"/>
    </w:rPr>
  </w:style>
  <w:style w:type="paragraph" w:styleId="a5">
    <w:name w:val="Balloon Text"/>
    <w:basedOn w:val="a"/>
    <w:link w:val="a6"/>
    <w:uiPriority w:val="99"/>
    <w:semiHidden/>
    <w:unhideWhenUsed/>
    <w:rsid w:val="006E7C28"/>
    <w:pPr>
      <w:spacing w:after="0" w:line="240" w:lineRule="auto"/>
    </w:pPr>
    <w:rPr>
      <w:rFonts w:ascii="Tahoma" w:hAnsi="Tahoma" w:cs="Tahoma"/>
      <w:sz w:val="16"/>
      <w:szCs w:val="16"/>
    </w:rPr>
  </w:style>
  <w:style w:type="character" w:customStyle="1" w:styleId="a6">
    <w:name w:val="Текст выноски Знак"/>
    <w:basedOn w:val="a2"/>
    <w:link w:val="a5"/>
    <w:rsid w:val="006E7C28"/>
    <w:rPr>
      <w:rFonts w:ascii="Tahoma" w:hAnsi="Tahoma" w:cs="Tahoma"/>
      <w:sz w:val="16"/>
      <w:szCs w:val="16"/>
    </w:rPr>
  </w:style>
  <w:style w:type="character" w:styleId="a7">
    <w:name w:val="Hyperlink"/>
    <w:semiHidden/>
    <w:unhideWhenUsed/>
    <w:rsid w:val="00A801D3"/>
    <w:rPr>
      <w:rFonts w:ascii="Times New Roman" w:hAnsi="Times New Roman" w:cs="Times New Roman" w:hint="default"/>
      <w:color w:val="0000FF"/>
      <w:u w:val="single"/>
    </w:rPr>
  </w:style>
  <w:style w:type="paragraph" w:customStyle="1" w:styleId="ConsPlusTitle">
    <w:name w:val="ConsPlusTitle"/>
    <w:rsid w:val="00A801D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p17">
    <w:name w:val="p17"/>
    <w:basedOn w:val="a"/>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4">
    <w:name w:val="t4"/>
    <w:rsid w:val="00A801D3"/>
  </w:style>
  <w:style w:type="paragraph" w:styleId="a8">
    <w:name w:val="No Spacing"/>
    <w:qFormat/>
    <w:rsid w:val="00A801D3"/>
    <w:pPr>
      <w:spacing w:after="0" w:line="240" w:lineRule="auto"/>
    </w:pPr>
    <w:rPr>
      <w:rFonts w:eastAsiaTheme="minorEastAsia"/>
      <w:lang w:eastAsia="ru-RU"/>
    </w:rPr>
  </w:style>
  <w:style w:type="paragraph" w:customStyle="1" w:styleId="11">
    <w:name w:val="Без интервала1"/>
    <w:basedOn w:val="a"/>
    <w:rsid w:val="00BA2068"/>
    <w:pPr>
      <w:suppressAutoHyphens/>
      <w:spacing w:after="0" w:line="240" w:lineRule="auto"/>
    </w:pPr>
    <w:rPr>
      <w:rFonts w:ascii="Times New Roman" w:eastAsia="Times New Roman" w:hAnsi="Times New Roman" w:cs="Times New Roman"/>
      <w:sz w:val="24"/>
      <w:szCs w:val="24"/>
      <w:lang w:eastAsia="ar-SA"/>
    </w:rPr>
  </w:style>
  <w:style w:type="character" w:customStyle="1" w:styleId="70">
    <w:name w:val="Заголовок 7 Знак"/>
    <w:basedOn w:val="a2"/>
    <w:link w:val="7"/>
    <w:semiHidden/>
    <w:rsid w:val="005C709F"/>
    <w:rPr>
      <w:rFonts w:ascii="Times New Roman" w:eastAsia="Times New Roman" w:hAnsi="Times New Roman" w:cs="Times New Roman"/>
      <w:color w:val="000000"/>
      <w:sz w:val="24"/>
      <w:szCs w:val="24"/>
      <w:lang w:eastAsia="zh-CN"/>
    </w:rPr>
  </w:style>
  <w:style w:type="character" w:styleId="a9">
    <w:name w:val="Emphasis"/>
    <w:qFormat/>
    <w:rsid w:val="005C709F"/>
    <w:rPr>
      <w:rFonts w:ascii="Times New Roman" w:hAnsi="Times New Roman" w:cs="Times New Roman" w:hint="default"/>
      <w:i/>
      <w:iCs/>
    </w:rPr>
  </w:style>
  <w:style w:type="character" w:customStyle="1" w:styleId="aa">
    <w:name w:val="Основной текст Знак"/>
    <w:basedOn w:val="a2"/>
    <w:semiHidden/>
    <w:rsid w:val="005C709F"/>
  </w:style>
  <w:style w:type="character" w:styleId="ab">
    <w:name w:val="Strong"/>
    <w:qFormat/>
    <w:rsid w:val="005C709F"/>
    <w:rPr>
      <w:rFonts w:ascii="Times New Roman" w:hAnsi="Times New Roman" w:cs="Times New Roman" w:hint="default"/>
      <w:b/>
      <w:bCs/>
    </w:rPr>
  </w:style>
  <w:style w:type="paragraph" w:styleId="71">
    <w:name w:val="toc 7"/>
    <w:basedOn w:val="a"/>
    <w:next w:val="a"/>
    <w:autoRedefine/>
    <w:semiHidden/>
    <w:unhideWhenUsed/>
    <w:rsid w:val="005C709F"/>
    <w:pPr>
      <w:suppressAutoHyphens/>
      <w:ind w:left="1320"/>
    </w:pPr>
    <w:rPr>
      <w:rFonts w:ascii="Calibri" w:eastAsia="Calibri" w:hAnsi="Calibri" w:cs="Calibri"/>
      <w:lang w:eastAsia="zh-CN"/>
    </w:rPr>
  </w:style>
  <w:style w:type="paragraph" w:styleId="ac">
    <w:name w:val="header"/>
    <w:basedOn w:val="a"/>
    <w:link w:val="12"/>
    <w:semiHidden/>
    <w:unhideWhenUsed/>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12">
    <w:name w:val="Верхний колонтитул Знак1"/>
    <w:basedOn w:val="a2"/>
    <w:link w:val="ac"/>
    <w:semiHidden/>
    <w:locked/>
    <w:rsid w:val="005C709F"/>
    <w:rPr>
      <w:rFonts w:ascii="Calibri" w:eastAsia="Calibri" w:hAnsi="Calibri" w:cs="Calibri"/>
      <w:sz w:val="20"/>
      <w:szCs w:val="20"/>
      <w:lang w:eastAsia="zh-CN"/>
    </w:rPr>
  </w:style>
  <w:style w:type="character" w:customStyle="1" w:styleId="ad">
    <w:name w:val="Верхний колонтитул Знак"/>
    <w:basedOn w:val="a2"/>
    <w:semiHidden/>
    <w:rsid w:val="005C709F"/>
  </w:style>
  <w:style w:type="paragraph" w:styleId="ae">
    <w:name w:val="footer"/>
    <w:basedOn w:val="a"/>
    <w:link w:val="13"/>
    <w:semiHidden/>
    <w:unhideWhenUsed/>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13">
    <w:name w:val="Нижний колонтитул Знак1"/>
    <w:basedOn w:val="a2"/>
    <w:link w:val="ae"/>
    <w:semiHidden/>
    <w:locked/>
    <w:rsid w:val="005C709F"/>
    <w:rPr>
      <w:rFonts w:ascii="Calibri" w:eastAsia="Calibri" w:hAnsi="Calibri" w:cs="Calibri"/>
      <w:sz w:val="20"/>
      <w:szCs w:val="20"/>
      <w:lang w:eastAsia="zh-CN"/>
    </w:rPr>
  </w:style>
  <w:style w:type="character" w:customStyle="1" w:styleId="af">
    <w:name w:val="Нижний колонтитул Знак"/>
    <w:basedOn w:val="a2"/>
    <w:semiHidden/>
    <w:rsid w:val="005C709F"/>
  </w:style>
  <w:style w:type="paragraph" w:styleId="af0">
    <w:name w:val="List"/>
    <w:basedOn w:val="a0"/>
    <w:semiHidden/>
    <w:unhideWhenUsed/>
    <w:rsid w:val="005C709F"/>
    <w:rPr>
      <w:rFonts w:cs="Arial"/>
    </w:rPr>
  </w:style>
  <w:style w:type="paragraph" w:styleId="af1">
    <w:name w:val="Body Text Indent"/>
    <w:basedOn w:val="a"/>
    <w:link w:val="14"/>
    <w:semiHidden/>
    <w:unhideWhenUsed/>
    <w:rsid w:val="005C709F"/>
    <w:pPr>
      <w:suppressAutoHyphens/>
      <w:spacing w:after="120" w:line="100" w:lineRule="atLeast"/>
      <w:ind w:left="283"/>
    </w:pPr>
    <w:rPr>
      <w:rFonts w:ascii="Times New Roman" w:eastAsia="Calibri" w:hAnsi="Times New Roman" w:cs="Times New Roman"/>
      <w:sz w:val="24"/>
      <w:szCs w:val="20"/>
      <w:lang w:eastAsia="zh-CN"/>
    </w:rPr>
  </w:style>
  <w:style w:type="character" w:customStyle="1" w:styleId="14">
    <w:name w:val="Основной текст с отступом Знак1"/>
    <w:basedOn w:val="a2"/>
    <w:link w:val="af1"/>
    <w:semiHidden/>
    <w:locked/>
    <w:rsid w:val="005C709F"/>
    <w:rPr>
      <w:rFonts w:ascii="Times New Roman" w:eastAsia="Calibri" w:hAnsi="Times New Roman" w:cs="Times New Roman"/>
      <w:sz w:val="24"/>
      <w:szCs w:val="20"/>
      <w:lang w:eastAsia="zh-CN"/>
    </w:rPr>
  </w:style>
  <w:style w:type="character" w:customStyle="1" w:styleId="af2">
    <w:name w:val="Основной текст с отступом Знак"/>
    <w:basedOn w:val="a2"/>
    <w:semiHidden/>
    <w:rsid w:val="005C709F"/>
  </w:style>
  <w:style w:type="paragraph" w:styleId="af3">
    <w:name w:val="List Paragraph"/>
    <w:basedOn w:val="a"/>
    <w:qFormat/>
    <w:rsid w:val="005C709F"/>
    <w:pPr>
      <w:suppressAutoHyphens/>
      <w:ind w:left="720"/>
    </w:pPr>
    <w:rPr>
      <w:rFonts w:ascii="Calibri" w:eastAsia="Calibri" w:hAnsi="Calibri" w:cs="Calibri"/>
      <w:lang w:eastAsia="zh-CN"/>
    </w:rPr>
  </w:style>
  <w:style w:type="paragraph" w:customStyle="1" w:styleId="31">
    <w:name w:val="Указатель3"/>
    <w:basedOn w:val="a"/>
    <w:rsid w:val="005C709F"/>
    <w:pPr>
      <w:suppressLineNumbers/>
      <w:suppressAutoHyphens/>
    </w:pPr>
    <w:rPr>
      <w:rFonts w:ascii="Calibri" w:eastAsia="Calibri" w:hAnsi="Calibri" w:cs="Arial Unicode MS"/>
      <w:lang w:eastAsia="zh-CN"/>
    </w:rPr>
  </w:style>
  <w:style w:type="paragraph" w:customStyle="1" w:styleId="15">
    <w:name w:val="Название объекта1"/>
    <w:basedOn w:val="a"/>
    <w:rsid w:val="005C709F"/>
    <w:pPr>
      <w:suppressLineNumbers/>
      <w:suppressAutoHyphens/>
      <w:spacing w:before="120" w:after="120"/>
    </w:pPr>
    <w:rPr>
      <w:rFonts w:ascii="Calibri" w:eastAsia="Calibri" w:hAnsi="Calibri" w:cs="Arial Unicode MS"/>
      <w:i/>
      <w:iCs/>
      <w:sz w:val="24"/>
      <w:szCs w:val="24"/>
      <w:lang w:eastAsia="zh-CN"/>
    </w:rPr>
  </w:style>
  <w:style w:type="paragraph" w:customStyle="1" w:styleId="22">
    <w:name w:val="Указатель2"/>
    <w:basedOn w:val="a"/>
    <w:rsid w:val="005C709F"/>
    <w:pPr>
      <w:suppressLineNumbers/>
      <w:suppressAutoHyphens/>
    </w:pPr>
    <w:rPr>
      <w:rFonts w:ascii="Calibri" w:eastAsia="Calibri" w:hAnsi="Calibri" w:cs="Arial Unicode MS"/>
      <w:lang w:eastAsia="zh-CN"/>
    </w:rPr>
  </w:style>
  <w:style w:type="paragraph" w:customStyle="1" w:styleId="16">
    <w:name w:val="Название1"/>
    <w:basedOn w:val="a"/>
    <w:rsid w:val="005C709F"/>
    <w:pPr>
      <w:suppressLineNumbers/>
      <w:suppressAutoHyphens/>
      <w:spacing w:before="120" w:after="120"/>
    </w:pPr>
    <w:rPr>
      <w:rFonts w:ascii="Calibri" w:eastAsia="Calibri" w:hAnsi="Calibri" w:cs="Arial"/>
      <w:i/>
      <w:iCs/>
      <w:sz w:val="24"/>
      <w:szCs w:val="24"/>
      <w:lang w:eastAsia="zh-CN"/>
    </w:rPr>
  </w:style>
  <w:style w:type="paragraph" w:customStyle="1" w:styleId="17">
    <w:name w:val="Указатель1"/>
    <w:basedOn w:val="a"/>
    <w:rsid w:val="005C709F"/>
    <w:pPr>
      <w:suppressLineNumbers/>
      <w:suppressAutoHyphens/>
    </w:pPr>
    <w:rPr>
      <w:rFonts w:ascii="Calibri" w:eastAsia="Calibri" w:hAnsi="Calibri" w:cs="Arial"/>
      <w:lang w:eastAsia="zh-CN"/>
    </w:rPr>
  </w:style>
  <w:style w:type="paragraph" w:customStyle="1" w:styleId="18">
    <w:name w:val="Текст выноски1"/>
    <w:basedOn w:val="a"/>
    <w:rsid w:val="005C709F"/>
    <w:pPr>
      <w:suppressAutoHyphens/>
      <w:spacing w:after="0" w:line="100" w:lineRule="atLeast"/>
    </w:pPr>
    <w:rPr>
      <w:rFonts w:ascii="Tahoma" w:eastAsia="Calibri" w:hAnsi="Tahoma" w:cs="Tahoma"/>
      <w:sz w:val="16"/>
      <w:szCs w:val="20"/>
      <w:lang w:eastAsia="zh-CN"/>
    </w:rPr>
  </w:style>
  <w:style w:type="paragraph" w:customStyle="1" w:styleId="19">
    <w:name w:val="Абзац списка1"/>
    <w:basedOn w:val="a"/>
    <w:rsid w:val="005C709F"/>
    <w:pPr>
      <w:suppressAutoHyphens/>
      <w:ind w:left="720"/>
    </w:pPr>
    <w:rPr>
      <w:rFonts w:ascii="Calibri" w:eastAsia="Calibri" w:hAnsi="Calibri" w:cs="Calibri"/>
      <w:lang w:eastAsia="zh-CN"/>
    </w:rPr>
  </w:style>
  <w:style w:type="paragraph" w:customStyle="1" w:styleId="1a">
    <w:name w:val="Обычный (веб)1"/>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6">
    <w:name w:val="p16"/>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6">
    <w:name w:val="p6"/>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0">
    <w:name w:val="p10"/>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
    <w:name w:val="default"/>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0">
    <w:name w:val="Default"/>
    <w:rsid w:val="005C709F"/>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210">
    <w:name w:val="Основной текст с отступом 21"/>
    <w:basedOn w:val="a"/>
    <w:rsid w:val="005C709F"/>
    <w:pPr>
      <w:suppressAutoHyphens/>
      <w:spacing w:after="120" w:line="480" w:lineRule="auto"/>
      <w:ind w:left="283"/>
    </w:pPr>
    <w:rPr>
      <w:rFonts w:ascii="Times New Roman" w:eastAsia="Calibri" w:hAnsi="Times New Roman" w:cs="Times New Roman"/>
      <w:sz w:val="24"/>
      <w:szCs w:val="20"/>
      <w:lang w:eastAsia="zh-CN"/>
    </w:rPr>
  </w:style>
  <w:style w:type="paragraph" w:customStyle="1" w:styleId="1b">
    <w:name w:val="Заголовок оглавления1"/>
    <w:basedOn w:val="1"/>
    <w:rsid w:val="005C709F"/>
    <w:pPr>
      <w:keepNext w:val="0"/>
      <w:keepLines w:val="0"/>
      <w:pBdr>
        <w:bottom w:val="double" w:sz="24" w:space="1" w:color="800000"/>
      </w:pBdr>
      <w:tabs>
        <w:tab w:val="clear" w:pos="0"/>
      </w:tabs>
      <w:spacing w:before="400" w:after="200" w:line="252" w:lineRule="auto"/>
      <w:ind w:left="0" w:firstLine="0"/>
      <w:jc w:val="center"/>
    </w:pPr>
    <w:rPr>
      <w:b w:val="0"/>
      <w:caps/>
      <w:color w:val="632423"/>
      <w:spacing w:val="20"/>
      <w:lang w:val="en-US"/>
    </w:rPr>
  </w:style>
  <w:style w:type="paragraph" w:customStyle="1" w:styleId="Style27">
    <w:name w:val="Style27"/>
    <w:basedOn w:val="a"/>
    <w:rsid w:val="005C709F"/>
    <w:pPr>
      <w:widowControl w:val="0"/>
      <w:suppressAutoHyphens/>
      <w:spacing w:after="0" w:line="322" w:lineRule="exact"/>
      <w:ind w:firstLine="710"/>
      <w:jc w:val="both"/>
    </w:pPr>
    <w:rPr>
      <w:rFonts w:ascii="Times New Roman" w:eastAsia="Times New Roman" w:hAnsi="Times New Roman" w:cs="Times New Roman"/>
      <w:sz w:val="24"/>
      <w:szCs w:val="24"/>
      <w:lang w:eastAsia="zh-CN"/>
    </w:rPr>
  </w:style>
  <w:style w:type="paragraph" w:customStyle="1" w:styleId="af4">
    <w:name w:val="Содержимое таблицы"/>
    <w:basedOn w:val="a"/>
    <w:rsid w:val="005C709F"/>
    <w:pPr>
      <w:suppressLineNumbers/>
      <w:suppressAutoHyphens/>
    </w:pPr>
    <w:rPr>
      <w:rFonts w:ascii="Calibri" w:eastAsia="Calibri" w:hAnsi="Calibri" w:cs="Calibri"/>
      <w:lang w:eastAsia="zh-CN"/>
    </w:rPr>
  </w:style>
  <w:style w:type="paragraph" w:customStyle="1" w:styleId="1c">
    <w:name w:val="Обычный1"/>
    <w:rsid w:val="005C709F"/>
    <w:pPr>
      <w:widowControl w:val="0"/>
      <w:suppressAutoHyphens/>
      <w:spacing w:after="0" w:line="240" w:lineRule="auto"/>
    </w:pPr>
    <w:rPr>
      <w:rFonts w:ascii="Calibri" w:eastAsia="Calibri" w:hAnsi="Calibri" w:cs="Calibri"/>
      <w:sz w:val="20"/>
      <w:szCs w:val="20"/>
      <w:lang w:eastAsia="zh-CN"/>
    </w:rPr>
  </w:style>
  <w:style w:type="paragraph" w:customStyle="1" w:styleId="af5">
    <w:name w:val="Заголовок таблицы"/>
    <w:basedOn w:val="af4"/>
    <w:rsid w:val="005C709F"/>
    <w:pPr>
      <w:jc w:val="center"/>
    </w:pPr>
    <w:rPr>
      <w:b/>
      <w:bCs/>
    </w:rPr>
  </w:style>
  <w:style w:type="paragraph" w:customStyle="1" w:styleId="TableParagraph">
    <w:name w:val="Table Paragraph"/>
    <w:basedOn w:val="a"/>
    <w:rsid w:val="005C709F"/>
    <w:pPr>
      <w:suppressAutoHyphens/>
      <w:jc w:val="center"/>
    </w:pPr>
    <w:rPr>
      <w:rFonts w:ascii="Times New Roman" w:eastAsia="Times New Roman" w:hAnsi="Times New Roman" w:cs="Times New Roman"/>
      <w:lang w:eastAsia="zh-CN"/>
    </w:rPr>
  </w:style>
  <w:style w:type="paragraph" w:customStyle="1" w:styleId="1d">
    <w:name w:val="Заголовок таблицы ссылок1"/>
    <w:basedOn w:val="a1"/>
    <w:rsid w:val="005C709F"/>
    <w:pPr>
      <w:suppressLineNumbers/>
    </w:pPr>
    <w:rPr>
      <w:b/>
      <w:bCs/>
      <w:sz w:val="32"/>
      <w:szCs w:val="32"/>
    </w:rPr>
  </w:style>
  <w:style w:type="paragraph" w:customStyle="1" w:styleId="23">
    <w:name w:val="Обычный2"/>
    <w:rsid w:val="005C709F"/>
    <w:pPr>
      <w:widowControl w:val="0"/>
      <w:suppressAutoHyphens/>
      <w:spacing w:after="0" w:line="240" w:lineRule="auto"/>
    </w:pPr>
    <w:rPr>
      <w:rFonts w:ascii="Calibri" w:eastAsia="Calibri" w:hAnsi="Calibri" w:cs="Calibri"/>
      <w:sz w:val="20"/>
      <w:szCs w:val="20"/>
      <w:lang w:eastAsia="zh-CN"/>
    </w:rPr>
  </w:style>
  <w:style w:type="character" w:customStyle="1" w:styleId="WW8Num1z0">
    <w:name w:val="WW8Num1z0"/>
    <w:rsid w:val="005C709F"/>
    <w:rPr>
      <w:rFonts w:ascii="Times New Roman" w:eastAsia="Times New Roman" w:hAnsi="Times New Roman" w:cs="Times New Roman" w:hint="default"/>
      <w:bCs/>
      <w:color w:val="000000"/>
      <w:sz w:val="28"/>
      <w:szCs w:val="28"/>
      <w:lang w:eastAsia="ru-RU"/>
    </w:rPr>
  </w:style>
  <w:style w:type="character" w:customStyle="1" w:styleId="WW8Num1z1">
    <w:name w:val="WW8Num1z1"/>
    <w:rsid w:val="005C709F"/>
  </w:style>
  <w:style w:type="character" w:customStyle="1" w:styleId="WW8Num1z2">
    <w:name w:val="WW8Num1z2"/>
    <w:rsid w:val="005C709F"/>
  </w:style>
  <w:style w:type="character" w:customStyle="1" w:styleId="WW8Num1z3">
    <w:name w:val="WW8Num1z3"/>
    <w:rsid w:val="005C709F"/>
  </w:style>
  <w:style w:type="character" w:customStyle="1" w:styleId="WW8Num1z4">
    <w:name w:val="WW8Num1z4"/>
    <w:rsid w:val="005C709F"/>
  </w:style>
  <w:style w:type="character" w:customStyle="1" w:styleId="WW8Num1z5">
    <w:name w:val="WW8Num1z5"/>
    <w:rsid w:val="005C709F"/>
  </w:style>
  <w:style w:type="character" w:customStyle="1" w:styleId="WW8Num1z6">
    <w:name w:val="WW8Num1z6"/>
    <w:rsid w:val="005C709F"/>
  </w:style>
  <w:style w:type="character" w:customStyle="1" w:styleId="WW8Num1z7">
    <w:name w:val="WW8Num1z7"/>
    <w:rsid w:val="005C709F"/>
  </w:style>
  <w:style w:type="character" w:customStyle="1" w:styleId="WW8Num1z8">
    <w:name w:val="WW8Num1z8"/>
    <w:rsid w:val="005C709F"/>
  </w:style>
  <w:style w:type="character" w:customStyle="1" w:styleId="WW8Num2z0">
    <w:name w:val="WW8Num2z0"/>
    <w:rsid w:val="005C709F"/>
    <w:rPr>
      <w:rFonts w:ascii="Times New Roman" w:eastAsia="Times New Roman" w:hAnsi="Times New Roman" w:cs="Times New Roman" w:hint="default"/>
      <w:bCs/>
      <w:color w:val="000000"/>
      <w:sz w:val="28"/>
      <w:szCs w:val="28"/>
      <w:lang w:eastAsia="ru-RU"/>
    </w:rPr>
  </w:style>
  <w:style w:type="character" w:customStyle="1" w:styleId="WW8Num2z1">
    <w:name w:val="WW8Num2z1"/>
    <w:rsid w:val="005C709F"/>
  </w:style>
  <w:style w:type="character" w:customStyle="1" w:styleId="WW8Num2z2">
    <w:name w:val="WW8Num2z2"/>
    <w:rsid w:val="005C709F"/>
  </w:style>
  <w:style w:type="character" w:customStyle="1" w:styleId="WW8Num2z3">
    <w:name w:val="WW8Num2z3"/>
    <w:rsid w:val="005C709F"/>
  </w:style>
  <w:style w:type="character" w:customStyle="1" w:styleId="WW8Num2z4">
    <w:name w:val="WW8Num2z4"/>
    <w:rsid w:val="005C709F"/>
  </w:style>
  <w:style w:type="character" w:customStyle="1" w:styleId="WW8Num2z5">
    <w:name w:val="WW8Num2z5"/>
    <w:rsid w:val="005C709F"/>
  </w:style>
  <w:style w:type="character" w:customStyle="1" w:styleId="WW8Num2z6">
    <w:name w:val="WW8Num2z6"/>
    <w:rsid w:val="005C709F"/>
  </w:style>
  <w:style w:type="character" w:customStyle="1" w:styleId="WW8Num2z7">
    <w:name w:val="WW8Num2z7"/>
    <w:rsid w:val="005C709F"/>
  </w:style>
  <w:style w:type="character" w:customStyle="1" w:styleId="WW8Num2z8">
    <w:name w:val="WW8Num2z8"/>
    <w:rsid w:val="005C709F"/>
  </w:style>
  <w:style w:type="character" w:customStyle="1" w:styleId="WW8Num3z0">
    <w:name w:val="WW8Num3z0"/>
    <w:rsid w:val="005C709F"/>
    <w:rPr>
      <w:rFonts w:ascii="Symbol" w:hAnsi="Symbol" w:cs="OpenSymbol" w:hint="default"/>
      <w:spacing w:val="-3"/>
      <w:sz w:val="28"/>
      <w:szCs w:val="28"/>
    </w:rPr>
  </w:style>
  <w:style w:type="character" w:customStyle="1" w:styleId="WW8Num3z1">
    <w:name w:val="WW8Num3z1"/>
    <w:rsid w:val="005C709F"/>
    <w:rPr>
      <w:rFonts w:ascii="OpenSymbol" w:hAnsi="OpenSymbol" w:cs="OpenSymbol" w:hint="default"/>
    </w:rPr>
  </w:style>
  <w:style w:type="character" w:customStyle="1" w:styleId="WW8Num4z0">
    <w:name w:val="WW8Num4z0"/>
    <w:rsid w:val="005C709F"/>
  </w:style>
  <w:style w:type="character" w:customStyle="1" w:styleId="WW8Num4z1">
    <w:name w:val="WW8Num4z1"/>
    <w:rsid w:val="005C709F"/>
  </w:style>
  <w:style w:type="character" w:customStyle="1" w:styleId="WW8Num4z2">
    <w:name w:val="WW8Num4z2"/>
    <w:rsid w:val="005C709F"/>
    <w:rPr>
      <w:rFonts w:ascii="Times New Roman" w:hAnsi="Times New Roman" w:cs="Times New Roman" w:hint="default"/>
      <w:sz w:val="28"/>
      <w:szCs w:val="28"/>
    </w:rPr>
  </w:style>
  <w:style w:type="character" w:customStyle="1" w:styleId="WW8Num4z3">
    <w:name w:val="WW8Num4z3"/>
    <w:rsid w:val="005C709F"/>
  </w:style>
  <w:style w:type="character" w:customStyle="1" w:styleId="WW8Num4z4">
    <w:name w:val="WW8Num4z4"/>
    <w:rsid w:val="005C709F"/>
  </w:style>
  <w:style w:type="character" w:customStyle="1" w:styleId="WW8Num4z5">
    <w:name w:val="WW8Num4z5"/>
    <w:rsid w:val="005C709F"/>
  </w:style>
  <w:style w:type="character" w:customStyle="1" w:styleId="WW8Num4z6">
    <w:name w:val="WW8Num4z6"/>
    <w:rsid w:val="005C709F"/>
  </w:style>
  <w:style w:type="character" w:customStyle="1" w:styleId="WW8Num4z7">
    <w:name w:val="WW8Num4z7"/>
    <w:rsid w:val="005C709F"/>
  </w:style>
  <w:style w:type="character" w:customStyle="1" w:styleId="WW8Num4z8">
    <w:name w:val="WW8Num4z8"/>
    <w:rsid w:val="005C709F"/>
  </w:style>
  <w:style w:type="character" w:customStyle="1" w:styleId="WW8Num5z0">
    <w:name w:val="WW8Num5z0"/>
    <w:rsid w:val="005C709F"/>
    <w:rPr>
      <w:rFonts w:ascii="Times New Roman" w:hAnsi="Times New Roman" w:cs="Times New Roman" w:hint="default"/>
      <w:sz w:val="28"/>
      <w:szCs w:val="28"/>
    </w:rPr>
  </w:style>
  <w:style w:type="character" w:customStyle="1" w:styleId="WW8Num5z1">
    <w:name w:val="WW8Num5z1"/>
    <w:rsid w:val="005C709F"/>
    <w:rPr>
      <w:rFonts w:ascii="Times New Roman" w:hAnsi="Times New Roman" w:cs="Times New Roman" w:hint="default"/>
      <w:b/>
      <w:bCs w:val="0"/>
    </w:rPr>
  </w:style>
  <w:style w:type="character" w:customStyle="1" w:styleId="WW8Num5z2">
    <w:name w:val="WW8Num5z2"/>
    <w:rsid w:val="005C709F"/>
    <w:rPr>
      <w:rFonts w:ascii="Times New Roman" w:hAnsi="Times New Roman" w:cs="Times New Roman" w:hint="default"/>
    </w:rPr>
  </w:style>
  <w:style w:type="character" w:customStyle="1" w:styleId="WW8Num6z0">
    <w:name w:val="WW8Num6z0"/>
    <w:rsid w:val="005C709F"/>
    <w:rPr>
      <w:rFonts w:ascii="Times New Roman" w:hAnsi="Times New Roman" w:cs="Times New Roman" w:hint="default"/>
      <w:spacing w:val="-3"/>
      <w:sz w:val="28"/>
      <w:szCs w:val="28"/>
    </w:rPr>
  </w:style>
  <w:style w:type="character" w:customStyle="1" w:styleId="WW8Num7z0">
    <w:name w:val="WW8Num7z0"/>
    <w:rsid w:val="005C709F"/>
  </w:style>
  <w:style w:type="character" w:customStyle="1" w:styleId="WW8Num7z1">
    <w:name w:val="WW8Num7z1"/>
    <w:rsid w:val="005C709F"/>
  </w:style>
  <w:style w:type="character" w:customStyle="1" w:styleId="WW8Num7z2">
    <w:name w:val="WW8Num7z2"/>
    <w:rsid w:val="005C709F"/>
    <w:rPr>
      <w:spacing w:val="2"/>
      <w:sz w:val="28"/>
      <w:szCs w:val="28"/>
    </w:rPr>
  </w:style>
  <w:style w:type="character" w:customStyle="1" w:styleId="WW8Num7z3">
    <w:name w:val="WW8Num7z3"/>
    <w:rsid w:val="005C709F"/>
  </w:style>
  <w:style w:type="character" w:customStyle="1" w:styleId="WW8Num7z4">
    <w:name w:val="WW8Num7z4"/>
    <w:rsid w:val="005C709F"/>
  </w:style>
  <w:style w:type="character" w:customStyle="1" w:styleId="WW8Num7z5">
    <w:name w:val="WW8Num7z5"/>
    <w:rsid w:val="005C709F"/>
  </w:style>
  <w:style w:type="character" w:customStyle="1" w:styleId="WW8Num7z6">
    <w:name w:val="WW8Num7z6"/>
    <w:rsid w:val="005C709F"/>
  </w:style>
  <w:style w:type="character" w:customStyle="1" w:styleId="WW8Num7z7">
    <w:name w:val="WW8Num7z7"/>
    <w:rsid w:val="005C709F"/>
  </w:style>
  <w:style w:type="character" w:customStyle="1" w:styleId="WW8Num7z8">
    <w:name w:val="WW8Num7z8"/>
    <w:rsid w:val="005C709F"/>
  </w:style>
  <w:style w:type="character" w:customStyle="1" w:styleId="WW8Num8z0">
    <w:name w:val="WW8Num8z0"/>
    <w:rsid w:val="005C709F"/>
    <w:rPr>
      <w:rFonts w:ascii="Symbol" w:hAnsi="Symbol" w:cs="OpenSymbol" w:hint="default"/>
    </w:rPr>
  </w:style>
  <w:style w:type="character" w:customStyle="1" w:styleId="WW8Num9z0">
    <w:name w:val="WW8Num9z0"/>
    <w:rsid w:val="005C709F"/>
    <w:rPr>
      <w:rFonts w:ascii="Times New Roman" w:hAnsi="Times New Roman" w:cs="Times New Roman" w:hint="default"/>
      <w:bCs/>
      <w:spacing w:val="-3"/>
      <w:sz w:val="28"/>
      <w:szCs w:val="28"/>
    </w:rPr>
  </w:style>
  <w:style w:type="character" w:customStyle="1" w:styleId="WW8Num10z0">
    <w:name w:val="WW8Num10z0"/>
    <w:rsid w:val="005C709F"/>
    <w:rPr>
      <w:rFonts w:ascii="Symbol" w:hAnsi="Symbol" w:cs="OpenSymbol" w:hint="default"/>
    </w:rPr>
  </w:style>
  <w:style w:type="character" w:customStyle="1" w:styleId="WW8Num11z0">
    <w:name w:val="WW8Num11z0"/>
    <w:rsid w:val="005C709F"/>
    <w:rPr>
      <w:spacing w:val="2"/>
      <w:sz w:val="28"/>
      <w:szCs w:val="28"/>
    </w:rPr>
  </w:style>
  <w:style w:type="character" w:customStyle="1" w:styleId="4">
    <w:name w:val="Основной шрифт абзаца4"/>
    <w:rsid w:val="005C709F"/>
  </w:style>
  <w:style w:type="character" w:customStyle="1" w:styleId="WW8Num12z0">
    <w:name w:val="WW8Num12z0"/>
    <w:rsid w:val="005C709F"/>
  </w:style>
  <w:style w:type="character" w:customStyle="1" w:styleId="WW8Num12z1">
    <w:name w:val="WW8Num12z1"/>
    <w:rsid w:val="005C709F"/>
  </w:style>
  <w:style w:type="character" w:customStyle="1" w:styleId="WW8Num12z2">
    <w:name w:val="WW8Num12z2"/>
    <w:rsid w:val="005C709F"/>
  </w:style>
  <w:style w:type="character" w:customStyle="1" w:styleId="WW8Num12z3">
    <w:name w:val="WW8Num12z3"/>
    <w:rsid w:val="005C709F"/>
  </w:style>
  <w:style w:type="character" w:customStyle="1" w:styleId="WW8Num12z4">
    <w:name w:val="WW8Num12z4"/>
    <w:rsid w:val="005C709F"/>
  </w:style>
  <w:style w:type="character" w:customStyle="1" w:styleId="WW8Num12z5">
    <w:name w:val="WW8Num12z5"/>
    <w:rsid w:val="005C709F"/>
  </w:style>
  <w:style w:type="character" w:customStyle="1" w:styleId="WW8Num12z6">
    <w:name w:val="WW8Num12z6"/>
    <w:rsid w:val="005C709F"/>
  </w:style>
  <w:style w:type="character" w:customStyle="1" w:styleId="WW8Num12z7">
    <w:name w:val="WW8Num12z7"/>
    <w:rsid w:val="005C709F"/>
  </w:style>
  <w:style w:type="character" w:customStyle="1" w:styleId="WW8Num12z8">
    <w:name w:val="WW8Num12z8"/>
    <w:rsid w:val="005C709F"/>
  </w:style>
  <w:style w:type="character" w:customStyle="1" w:styleId="WW8Num13z0">
    <w:name w:val="WW8Num13z0"/>
    <w:rsid w:val="005C709F"/>
    <w:rPr>
      <w:spacing w:val="2"/>
      <w:sz w:val="28"/>
      <w:szCs w:val="28"/>
    </w:rPr>
  </w:style>
  <w:style w:type="character" w:customStyle="1" w:styleId="WW8Num13z1">
    <w:name w:val="WW8Num13z1"/>
    <w:rsid w:val="005C709F"/>
  </w:style>
  <w:style w:type="character" w:customStyle="1" w:styleId="WW8Num13z2">
    <w:name w:val="WW8Num13z2"/>
    <w:rsid w:val="005C709F"/>
  </w:style>
  <w:style w:type="character" w:customStyle="1" w:styleId="WW8Num13z3">
    <w:name w:val="WW8Num13z3"/>
    <w:rsid w:val="005C709F"/>
  </w:style>
  <w:style w:type="character" w:customStyle="1" w:styleId="WW8Num13z4">
    <w:name w:val="WW8Num13z4"/>
    <w:rsid w:val="005C709F"/>
  </w:style>
  <w:style w:type="character" w:customStyle="1" w:styleId="WW8Num13z5">
    <w:name w:val="WW8Num13z5"/>
    <w:rsid w:val="005C709F"/>
  </w:style>
  <w:style w:type="character" w:customStyle="1" w:styleId="WW8Num13z6">
    <w:name w:val="WW8Num13z6"/>
    <w:rsid w:val="005C709F"/>
  </w:style>
  <w:style w:type="character" w:customStyle="1" w:styleId="WW8Num13z7">
    <w:name w:val="WW8Num13z7"/>
    <w:rsid w:val="005C709F"/>
  </w:style>
  <w:style w:type="character" w:customStyle="1" w:styleId="WW8Num13z8">
    <w:name w:val="WW8Num13z8"/>
    <w:rsid w:val="005C709F"/>
  </w:style>
  <w:style w:type="character" w:customStyle="1" w:styleId="WW8Num14z0">
    <w:name w:val="WW8Num14z0"/>
    <w:rsid w:val="005C709F"/>
  </w:style>
  <w:style w:type="character" w:customStyle="1" w:styleId="WW8Num14z1">
    <w:name w:val="WW8Num14z1"/>
    <w:rsid w:val="005C709F"/>
  </w:style>
  <w:style w:type="character" w:customStyle="1" w:styleId="WW8Num14z2">
    <w:name w:val="WW8Num14z2"/>
    <w:rsid w:val="005C709F"/>
  </w:style>
  <w:style w:type="character" w:customStyle="1" w:styleId="WW8Num14z3">
    <w:name w:val="WW8Num14z3"/>
    <w:rsid w:val="005C709F"/>
  </w:style>
  <w:style w:type="character" w:customStyle="1" w:styleId="WW8Num14z4">
    <w:name w:val="WW8Num14z4"/>
    <w:rsid w:val="005C709F"/>
  </w:style>
  <w:style w:type="character" w:customStyle="1" w:styleId="WW8Num14z5">
    <w:name w:val="WW8Num14z5"/>
    <w:rsid w:val="005C709F"/>
  </w:style>
  <w:style w:type="character" w:customStyle="1" w:styleId="WW8Num14z6">
    <w:name w:val="WW8Num14z6"/>
    <w:rsid w:val="005C709F"/>
  </w:style>
  <w:style w:type="character" w:customStyle="1" w:styleId="WW8Num14z7">
    <w:name w:val="WW8Num14z7"/>
    <w:rsid w:val="005C709F"/>
  </w:style>
  <w:style w:type="character" w:customStyle="1" w:styleId="WW8Num14z8">
    <w:name w:val="WW8Num14z8"/>
    <w:rsid w:val="005C709F"/>
  </w:style>
  <w:style w:type="character" w:customStyle="1" w:styleId="24">
    <w:name w:val="Основной шрифт абзаца2"/>
    <w:rsid w:val="005C709F"/>
  </w:style>
  <w:style w:type="character" w:customStyle="1" w:styleId="1e">
    <w:name w:val="Основной шрифт абзаца1"/>
    <w:rsid w:val="005C709F"/>
  </w:style>
  <w:style w:type="character" w:customStyle="1" w:styleId="af6">
    <w:name w:val="Без интервала Знак"/>
    <w:rsid w:val="005C709F"/>
    <w:rPr>
      <w:rFonts w:ascii="Times New Roman" w:eastAsia="Times New Roman" w:hAnsi="Times New Roman" w:cs="Times New Roman" w:hint="default"/>
      <w:sz w:val="22"/>
      <w:lang w:val="ru-RU"/>
    </w:rPr>
  </w:style>
  <w:style w:type="character" w:customStyle="1" w:styleId="apple-converted-space">
    <w:name w:val="apple-converted-space"/>
    <w:rsid w:val="005C709F"/>
  </w:style>
  <w:style w:type="character" w:customStyle="1" w:styleId="apple-style-span">
    <w:name w:val="apple-style-span"/>
    <w:rsid w:val="005C709F"/>
  </w:style>
  <w:style w:type="character" w:customStyle="1" w:styleId="s2">
    <w:name w:val="s2"/>
    <w:rsid w:val="005C709F"/>
  </w:style>
  <w:style w:type="character" w:customStyle="1" w:styleId="s3">
    <w:name w:val="s3"/>
    <w:rsid w:val="005C709F"/>
  </w:style>
  <w:style w:type="character" w:customStyle="1" w:styleId="s4">
    <w:name w:val="s4"/>
    <w:rsid w:val="005C709F"/>
  </w:style>
  <w:style w:type="character" w:customStyle="1" w:styleId="BodyTextChar">
    <w:name w:val="Body Text Char"/>
    <w:rsid w:val="005C709F"/>
    <w:rPr>
      <w:sz w:val="24"/>
    </w:rPr>
  </w:style>
  <w:style w:type="character" w:customStyle="1" w:styleId="1f">
    <w:name w:val="Основной текст Знак1"/>
    <w:rsid w:val="005C709F"/>
  </w:style>
  <w:style w:type="character" w:customStyle="1" w:styleId="25">
    <w:name w:val="Основной текст с отступом 2 Знак"/>
    <w:rsid w:val="005C709F"/>
    <w:rPr>
      <w:rFonts w:ascii="Times New Roman" w:hAnsi="Times New Roman" w:cs="Times New Roman" w:hint="default"/>
      <w:sz w:val="24"/>
    </w:rPr>
  </w:style>
  <w:style w:type="character" w:customStyle="1" w:styleId="1f0">
    <w:name w:val="Слабое выделение1"/>
    <w:rsid w:val="005C709F"/>
    <w:rPr>
      <w:rFonts w:ascii="Times New Roman" w:hAnsi="Times New Roman" w:cs="Times New Roman" w:hint="default"/>
      <w:i/>
      <w:iCs w:val="0"/>
      <w:color w:val="808080"/>
    </w:rPr>
  </w:style>
  <w:style w:type="character" w:customStyle="1" w:styleId="FontStyle74">
    <w:name w:val="Font Style74"/>
    <w:rsid w:val="005C709F"/>
    <w:rPr>
      <w:rFonts w:ascii="Times New Roman" w:hAnsi="Times New Roman" w:cs="Times New Roman" w:hint="default"/>
      <w:sz w:val="26"/>
      <w:szCs w:val="26"/>
    </w:rPr>
  </w:style>
  <w:style w:type="character" w:customStyle="1" w:styleId="ListLabel1">
    <w:name w:val="ListLabel 1"/>
    <w:rsid w:val="005C709F"/>
    <w:rPr>
      <w:rFonts w:ascii="Times New Roman" w:hAnsi="Times New Roman" w:cs="Times New Roman" w:hint="default"/>
    </w:rPr>
  </w:style>
  <w:style w:type="character" w:customStyle="1" w:styleId="ListLabel2">
    <w:name w:val="ListLabel 2"/>
    <w:rsid w:val="005C709F"/>
    <w:rPr>
      <w:rFonts w:ascii="Times New Roman" w:eastAsia="Times New Roman" w:hAnsi="Times New Roman" w:cs="Times New Roman" w:hint="default"/>
    </w:rPr>
  </w:style>
  <w:style w:type="character" w:customStyle="1" w:styleId="ListLabel3">
    <w:name w:val="ListLabel 3"/>
    <w:rsid w:val="005C709F"/>
    <w:rPr>
      <w:rFonts w:ascii="Times New Roman" w:hAnsi="Times New Roman" w:cs="Times New Roman" w:hint="default"/>
      <w:b/>
      <w:bCs w:val="0"/>
    </w:rPr>
  </w:style>
  <w:style w:type="character" w:customStyle="1" w:styleId="ListLabel4">
    <w:name w:val="ListLabel 4"/>
    <w:rsid w:val="005C709F"/>
    <w:rPr>
      <w:rFonts w:ascii="Times New Roman" w:hAnsi="Times New Roman" w:cs="Times New Roman" w:hint="default"/>
      <w:color w:val="000000"/>
    </w:rPr>
  </w:style>
  <w:style w:type="character" w:customStyle="1" w:styleId="ListLabel5">
    <w:name w:val="ListLabel 5"/>
    <w:rsid w:val="005C709F"/>
    <w:rPr>
      <w:sz w:val="20"/>
    </w:rPr>
  </w:style>
  <w:style w:type="character" w:customStyle="1" w:styleId="1f1">
    <w:name w:val="Основной шрифт абзаца1"/>
    <w:rsid w:val="005C709F"/>
  </w:style>
  <w:style w:type="character" w:customStyle="1" w:styleId="1f2">
    <w:name w:val="Строгий1"/>
    <w:rsid w:val="005C709F"/>
    <w:rPr>
      <w:rFonts w:ascii="Times New Roman" w:hAnsi="Times New Roman" w:cs="Times New Roman" w:hint="default"/>
      <w:b/>
      <w:bCs/>
    </w:rPr>
  </w:style>
  <w:style w:type="character" w:customStyle="1" w:styleId="af7">
    <w:name w:val="Символ нумерации"/>
    <w:rsid w:val="005C709F"/>
    <w:rPr>
      <w:rFonts w:ascii="Times New Roman" w:hAnsi="Times New Roman" w:cs="Times New Roman" w:hint="default"/>
      <w:sz w:val="28"/>
      <w:szCs w:val="28"/>
    </w:rPr>
  </w:style>
  <w:style w:type="character" w:customStyle="1" w:styleId="af8">
    <w:name w:val="Маркеры списка"/>
    <w:rsid w:val="005C709F"/>
    <w:rPr>
      <w:rFonts w:ascii="OpenSymbol" w:eastAsia="OpenSymbol" w:hAnsi="OpenSymbol" w:cs="OpenSymbol" w:hint="default"/>
    </w:rPr>
  </w:style>
  <w:style w:type="character" w:customStyle="1" w:styleId="WWCharLFO6LVL1">
    <w:name w:val="WW_CharLFO6LVL1"/>
    <w:rsid w:val="005C709F"/>
    <w:rPr>
      <w:rFonts w:ascii="Symbol" w:hAnsi="Symbol" w:cs="OpenSymbol" w:hint="default"/>
    </w:rPr>
  </w:style>
  <w:style w:type="character" w:customStyle="1" w:styleId="WWCharLFO6LVL2">
    <w:name w:val="WW_CharLFO6LVL2"/>
    <w:rsid w:val="005C709F"/>
    <w:rPr>
      <w:rFonts w:ascii="OpenSymbol" w:hAnsi="OpenSymbol" w:cs="OpenSymbol" w:hint="default"/>
    </w:rPr>
  </w:style>
  <w:style w:type="character" w:customStyle="1" w:styleId="WWCharLFO6LVL3">
    <w:name w:val="WW_CharLFO6LVL3"/>
    <w:rsid w:val="005C709F"/>
    <w:rPr>
      <w:rFonts w:ascii="OpenSymbol" w:hAnsi="OpenSymbol" w:cs="OpenSymbol" w:hint="default"/>
    </w:rPr>
  </w:style>
  <w:style w:type="character" w:customStyle="1" w:styleId="WWCharLFO6LVL4">
    <w:name w:val="WW_CharLFO6LVL4"/>
    <w:rsid w:val="005C709F"/>
    <w:rPr>
      <w:rFonts w:ascii="Symbol" w:hAnsi="Symbol" w:cs="OpenSymbol" w:hint="default"/>
    </w:rPr>
  </w:style>
  <w:style w:type="character" w:customStyle="1" w:styleId="WWCharLFO6LVL5">
    <w:name w:val="WW_CharLFO6LVL5"/>
    <w:rsid w:val="005C709F"/>
    <w:rPr>
      <w:rFonts w:ascii="OpenSymbol" w:hAnsi="OpenSymbol" w:cs="OpenSymbol" w:hint="default"/>
    </w:rPr>
  </w:style>
  <w:style w:type="character" w:customStyle="1" w:styleId="WWCharLFO6LVL6">
    <w:name w:val="WW_CharLFO6LVL6"/>
    <w:rsid w:val="005C709F"/>
    <w:rPr>
      <w:rFonts w:ascii="OpenSymbol" w:hAnsi="OpenSymbol" w:cs="OpenSymbol" w:hint="default"/>
    </w:rPr>
  </w:style>
  <w:style w:type="character" w:customStyle="1" w:styleId="WWCharLFO6LVL7">
    <w:name w:val="WW_CharLFO6LVL7"/>
    <w:rsid w:val="005C709F"/>
    <w:rPr>
      <w:rFonts w:ascii="Symbol" w:hAnsi="Symbol" w:cs="OpenSymbol" w:hint="default"/>
    </w:rPr>
  </w:style>
  <w:style w:type="character" w:customStyle="1" w:styleId="WWCharLFO6LVL8">
    <w:name w:val="WW_CharLFO6LVL8"/>
    <w:rsid w:val="005C709F"/>
    <w:rPr>
      <w:rFonts w:ascii="OpenSymbol" w:hAnsi="OpenSymbol" w:cs="OpenSymbol" w:hint="default"/>
    </w:rPr>
  </w:style>
  <w:style w:type="character" w:customStyle="1" w:styleId="WWCharLFO6LVL9">
    <w:name w:val="WW_CharLFO6LVL9"/>
    <w:rsid w:val="005C709F"/>
    <w:rPr>
      <w:rFonts w:ascii="OpenSymbol" w:hAnsi="OpenSymbol" w:cs="OpenSymbol" w:hint="default"/>
    </w:rPr>
  </w:style>
  <w:style w:type="character" w:customStyle="1" w:styleId="WWCharLFO2LVL1">
    <w:name w:val="WW_CharLFO2LVL1"/>
    <w:rsid w:val="005C709F"/>
    <w:rPr>
      <w:rFonts w:ascii="Times New Roman" w:hAnsi="Times New Roman" w:cs="Times New Roman" w:hint="default"/>
      <w:sz w:val="28"/>
      <w:szCs w:val="28"/>
    </w:rPr>
  </w:style>
  <w:style w:type="character" w:customStyle="1" w:styleId="WWCharLFO2LVL2">
    <w:name w:val="WW_CharLFO2LVL2"/>
    <w:rsid w:val="005C709F"/>
    <w:rPr>
      <w:rFonts w:ascii="Times New Roman" w:hAnsi="Times New Roman" w:cs="Times New Roman" w:hint="default"/>
      <w:b/>
      <w:bCs w:val="0"/>
    </w:rPr>
  </w:style>
  <w:style w:type="character" w:customStyle="1" w:styleId="WWCharLFO2LVL3">
    <w:name w:val="WW_CharLFO2LVL3"/>
    <w:rsid w:val="005C709F"/>
    <w:rPr>
      <w:rFonts w:ascii="Times New Roman" w:hAnsi="Times New Roman" w:cs="Times New Roman" w:hint="default"/>
    </w:rPr>
  </w:style>
  <w:style w:type="character" w:customStyle="1" w:styleId="WWCharLFO2LVL4">
    <w:name w:val="WW_CharLFO2LVL4"/>
    <w:rsid w:val="005C709F"/>
    <w:rPr>
      <w:rFonts w:ascii="Times New Roman" w:hAnsi="Times New Roman" w:cs="Times New Roman" w:hint="default"/>
    </w:rPr>
  </w:style>
  <w:style w:type="character" w:customStyle="1" w:styleId="WWCharLFO2LVL5">
    <w:name w:val="WW_CharLFO2LVL5"/>
    <w:rsid w:val="005C709F"/>
    <w:rPr>
      <w:rFonts w:ascii="Times New Roman" w:hAnsi="Times New Roman" w:cs="Times New Roman" w:hint="default"/>
    </w:rPr>
  </w:style>
  <w:style w:type="character" w:customStyle="1" w:styleId="WWCharLFO2LVL6">
    <w:name w:val="WW_CharLFO2LVL6"/>
    <w:rsid w:val="005C709F"/>
    <w:rPr>
      <w:rFonts w:ascii="Times New Roman" w:hAnsi="Times New Roman" w:cs="Times New Roman" w:hint="default"/>
    </w:rPr>
  </w:style>
  <w:style w:type="character" w:customStyle="1" w:styleId="WWCharLFO2LVL7">
    <w:name w:val="WW_CharLFO2LVL7"/>
    <w:rsid w:val="005C709F"/>
    <w:rPr>
      <w:rFonts w:ascii="Times New Roman" w:hAnsi="Times New Roman" w:cs="Times New Roman" w:hint="default"/>
    </w:rPr>
  </w:style>
  <w:style w:type="character" w:customStyle="1" w:styleId="WWCharLFO2LVL8">
    <w:name w:val="WW_CharLFO2LVL8"/>
    <w:rsid w:val="005C709F"/>
    <w:rPr>
      <w:rFonts w:ascii="Times New Roman" w:hAnsi="Times New Roman" w:cs="Times New Roman" w:hint="default"/>
    </w:rPr>
  </w:style>
  <w:style w:type="character" w:customStyle="1" w:styleId="WWCharLFO2LVL9">
    <w:name w:val="WW_CharLFO2LVL9"/>
    <w:rsid w:val="005C709F"/>
    <w:rPr>
      <w:rFonts w:ascii="Times New Roman" w:hAnsi="Times New Roman" w:cs="Times New Roman" w:hint="default"/>
    </w:rPr>
  </w:style>
  <w:style w:type="character" w:customStyle="1" w:styleId="WWCharLFO10LVL1">
    <w:name w:val="WW_CharLFO10LVL1"/>
    <w:rsid w:val="005C709F"/>
    <w:rPr>
      <w:rFonts w:ascii="Symbol" w:hAnsi="Symbol" w:cs="OpenSymbol" w:hint="default"/>
    </w:rPr>
  </w:style>
  <w:style w:type="character" w:customStyle="1" w:styleId="WWCharLFO10LVL2">
    <w:name w:val="WW_CharLFO10LVL2"/>
    <w:rsid w:val="005C709F"/>
    <w:rPr>
      <w:rFonts w:ascii="Symbol" w:hAnsi="Symbol" w:cs="OpenSymbol" w:hint="default"/>
    </w:rPr>
  </w:style>
  <w:style w:type="character" w:customStyle="1" w:styleId="WWCharLFO10LVL3">
    <w:name w:val="WW_CharLFO10LVL3"/>
    <w:rsid w:val="005C709F"/>
    <w:rPr>
      <w:rFonts w:ascii="Symbol" w:hAnsi="Symbol" w:cs="OpenSymbol" w:hint="default"/>
    </w:rPr>
  </w:style>
  <w:style w:type="character" w:customStyle="1" w:styleId="WWCharLFO10LVL4">
    <w:name w:val="WW_CharLFO10LVL4"/>
    <w:rsid w:val="005C709F"/>
    <w:rPr>
      <w:rFonts w:ascii="Symbol" w:hAnsi="Symbol" w:cs="OpenSymbol" w:hint="default"/>
    </w:rPr>
  </w:style>
  <w:style w:type="character" w:customStyle="1" w:styleId="WWCharLFO10LVL5">
    <w:name w:val="WW_CharLFO10LVL5"/>
    <w:rsid w:val="005C709F"/>
    <w:rPr>
      <w:rFonts w:ascii="Symbol" w:hAnsi="Symbol" w:cs="OpenSymbol" w:hint="default"/>
    </w:rPr>
  </w:style>
  <w:style w:type="character" w:customStyle="1" w:styleId="WWCharLFO10LVL6">
    <w:name w:val="WW_CharLFO10LVL6"/>
    <w:rsid w:val="005C709F"/>
    <w:rPr>
      <w:rFonts w:ascii="Symbol" w:hAnsi="Symbol" w:cs="OpenSymbol" w:hint="default"/>
    </w:rPr>
  </w:style>
  <w:style w:type="character" w:customStyle="1" w:styleId="WWCharLFO10LVL7">
    <w:name w:val="WW_CharLFO10LVL7"/>
    <w:rsid w:val="005C709F"/>
    <w:rPr>
      <w:rFonts w:ascii="Symbol" w:hAnsi="Symbol" w:cs="OpenSymbol" w:hint="default"/>
    </w:rPr>
  </w:style>
  <w:style w:type="character" w:customStyle="1" w:styleId="WWCharLFO10LVL8">
    <w:name w:val="WW_CharLFO10LVL8"/>
    <w:rsid w:val="005C709F"/>
    <w:rPr>
      <w:rFonts w:ascii="Symbol" w:hAnsi="Symbol" w:cs="OpenSymbol" w:hint="default"/>
    </w:rPr>
  </w:style>
  <w:style w:type="character" w:customStyle="1" w:styleId="WWCharLFO10LVL9">
    <w:name w:val="WW_CharLFO10LVL9"/>
    <w:rsid w:val="005C709F"/>
    <w:rPr>
      <w:rFonts w:ascii="Symbol" w:hAnsi="Symbol" w:cs="OpenSymbol" w:hint="default"/>
    </w:rPr>
  </w:style>
  <w:style w:type="character" w:customStyle="1" w:styleId="WWCharLFO12LVL1">
    <w:name w:val="WW_CharLFO12LVL1"/>
    <w:rsid w:val="005C709F"/>
    <w:rPr>
      <w:rFonts w:ascii="Symbol" w:hAnsi="Symbol" w:cs="OpenSymbol" w:hint="default"/>
    </w:rPr>
  </w:style>
  <w:style w:type="character" w:customStyle="1" w:styleId="WWCharLFO12LVL2">
    <w:name w:val="WW_CharLFO12LVL2"/>
    <w:rsid w:val="005C709F"/>
    <w:rPr>
      <w:rFonts w:ascii="Symbol" w:hAnsi="Symbol" w:cs="OpenSymbol" w:hint="default"/>
    </w:rPr>
  </w:style>
  <w:style w:type="character" w:customStyle="1" w:styleId="WWCharLFO12LVL3">
    <w:name w:val="WW_CharLFO12LVL3"/>
    <w:rsid w:val="005C709F"/>
    <w:rPr>
      <w:rFonts w:ascii="Symbol" w:hAnsi="Symbol" w:cs="OpenSymbol" w:hint="default"/>
    </w:rPr>
  </w:style>
  <w:style w:type="character" w:customStyle="1" w:styleId="WWCharLFO12LVL4">
    <w:name w:val="WW_CharLFO12LVL4"/>
    <w:rsid w:val="005C709F"/>
    <w:rPr>
      <w:rFonts w:ascii="Symbol" w:hAnsi="Symbol" w:cs="OpenSymbol" w:hint="default"/>
    </w:rPr>
  </w:style>
  <w:style w:type="character" w:customStyle="1" w:styleId="WWCharLFO12LVL5">
    <w:name w:val="WW_CharLFO12LVL5"/>
    <w:rsid w:val="005C709F"/>
    <w:rPr>
      <w:rFonts w:ascii="Symbol" w:hAnsi="Symbol" w:cs="OpenSymbol" w:hint="default"/>
    </w:rPr>
  </w:style>
  <w:style w:type="character" w:customStyle="1" w:styleId="WWCharLFO12LVL6">
    <w:name w:val="WW_CharLFO12LVL6"/>
    <w:rsid w:val="005C709F"/>
    <w:rPr>
      <w:rFonts w:ascii="Symbol" w:hAnsi="Symbol" w:cs="OpenSymbol" w:hint="default"/>
    </w:rPr>
  </w:style>
  <w:style w:type="character" w:customStyle="1" w:styleId="WWCharLFO12LVL7">
    <w:name w:val="WW_CharLFO12LVL7"/>
    <w:rsid w:val="005C709F"/>
    <w:rPr>
      <w:rFonts w:ascii="Symbol" w:hAnsi="Symbol" w:cs="OpenSymbol" w:hint="default"/>
    </w:rPr>
  </w:style>
  <w:style w:type="character" w:customStyle="1" w:styleId="WWCharLFO12LVL8">
    <w:name w:val="WW_CharLFO12LVL8"/>
    <w:rsid w:val="005C709F"/>
    <w:rPr>
      <w:rFonts w:ascii="Symbol" w:hAnsi="Symbol" w:cs="OpenSymbol" w:hint="default"/>
    </w:rPr>
  </w:style>
  <w:style w:type="character" w:customStyle="1" w:styleId="WWCharLFO12LVL9">
    <w:name w:val="WW_CharLFO12LVL9"/>
    <w:rsid w:val="005C709F"/>
    <w:rPr>
      <w:rFonts w:ascii="Symbol" w:hAnsi="Symbol" w:cs="OpenSymbol" w:hint="default"/>
    </w:rPr>
  </w:style>
  <w:style w:type="character" w:customStyle="1" w:styleId="forminfo">
    <w:name w:val="forminfo"/>
    <w:rsid w:val="005C709F"/>
  </w:style>
  <w:style w:type="character" w:customStyle="1" w:styleId="32">
    <w:name w:val="Основной шрифт абзаца3"/>
    <w:rsid w:val="005C709F"/>
  </w:style>
  <w:style w:type="character" w:customStyle="1" w:styleId="WW8Num3z8">
    <w:name w:val="WW8Num3z8"/>
    <w:rsid w:val="005C709F"/>
  </w:style>
  <w:style w:type="character" w:customStyle="1" w:styleId="af9">
    <w:name w:val="Текст_Обычный"/>
    <w:uiPriority w:val="1"/>
    <w:qFormat/>
    <w:rsid w:val="005C709F"/>
  </w:style>
  <w:style w:type="paragraph" w:styleId="33">
    <w:name w:val="toc 3"/>
    <w:basedOn w:val="17"/>
    <w:autoRedefine/>
    <w:uiPriority w:val="39"/>
    <w:semiHidden/>
    <w:unhideWhenUsed/>
    <w:rsid w:val="005C709F"/>
    <w:pPr>
      <w:tabs>
        <w:tab w:val="right" w:leader="dot" w:pos="9859"/>
      </w:tabs>
      <w:spacing w:after="0" w:line="360" w:lineRule="auto"/>
      <w:ind w:left="566"/>
    </w:pPr>
    <w:rPr>
      <w:rFonts w:ascii="Times New Roman" w:hAnsi="Times New Roman" w:cs="Times New Roman"/>
      <w:sz w:val="28"/>
    </w:rPr>
  </w:style>
  <w:style w:type="paragraph" w:styleId="26">
    <w:name w:val="toc 2"/>
    <w:basedOn w:val="17"/>
    <w:autoRedefine/>
    <w:uiPriority w:val="39"/>
    <w:semiHidden/>
    <w:unhideWhenUsed/>
    <w:rsid w:val="005C709F"/>
    <w:pPr>
      <w:tabs>
        <w:tab w:val="right" w:leader="dot" w:pos="10142"/>
      </w:tabs>
      <w:spacing w:line="360" w:lineRule="auto"/>
      <w:ind w:left="283"/>
    </w:pPr>
    <w:rPr>
      <w:rFonts w:ascii="Times New Roman" w:hAnsi="Times New Roman" w:cs="Times New Roman"/>
      <w:sz w:val="28"/>
    </w:rPr>
  </w:style>
  <w:style w:type="paragraph" w:styleId="1f3">
    <w:name w:val="toc 1"/>
    <w:basedOn w:val="17"/>
    <w:autoRedefine/>
    <w:uiPriority w:val="39"/>
    <w:semiHidden/>
    <w:unhideWhenUsed/>
    <w:rsid w:val="005C709F"/>
    <w:pPr>
      <w:tabs>
        <w:tab w:val="right" w:leader="dot" w:pos="10425"/>
      </w:tabs>
      <w:spacing w:line="100" w:lineRule="atLeast"/>
    </w:pPr>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83412">
      <w:bodyDiv w:val="1"/>
      <w:marLeft w:val="0"/>
      <w:marRight w:val="0"/>
      <w:marTop w:val="0"/>
      <w:marBottom w:val="0"/>
      <w:divBdr>
        <w:top w:val="none" w:sz="0" w:space="0" w:color="auto"/>
        <w:left w:val="none" w:sz="0" w:space="0" w:color="auto"/>
        <w:bottom w:val="none" w:sz="0" w:space="0" w:color="auto"/>
        <w:right w:val="none" w:sz="0" w:space="0" w:color="auto"/>
      </w:divBdr>
    </w:div>
    <w:div w:id="315064245">
      <w:bodyDiv w:val="1"/>
      <w:marLeft w:val="0"/>
      <w:marRight w:val="0"/>
      <w:marTop w:val="0"/>
      <w:marBottom w:val="0"/>
      <w:divBdr>
        <w:top w:val="none" w:sz="0" w:space="0" w:color="auto"/>
        <w:left w:val="none" w:sz="0" w:space="0" w:color="auto"/>
        <w:bottom w:val="none" w:sz="0" w:space="0" w:color="auto"/>
        <w:right w:val="none" w:sz="0" w:space="0" w:color="auto"/>
      </w:divBdr>
    </w:div>
    <w:div w:id="336346994">
      <w:bodyDiv w:val="1"/>
      <w:marLeft w:val="0"/>
      <w:marRight w:val="0"/>
      <w:marTop w:val="0"/>
      <w:marBottom w:val="0"/>
      <w:divBdr>
        <w:top w:val="none" w:sz="0" w:space="0" w:color="auto"/>
        <w:left w:val="none" w:sz="0" w:space="0" w:color="auto"/>
        <w:bottom w:val="none" w:sz="0" w:space="0" w:color="auto"/>
        <w:right w:val="none" w:sz="0" w:space="0" w:color="auto"/>
      </w:divBdr>
    </w:div>
    <w:div w:id="345911324">
      <w:bodyDiv w:val="1"/>
      <w:marLeft w:val="0"/>
      <w:marRight w:val="0"/>
      <w:marTop w:val="0"/>
      <w:marBottom w:val="0"/>
      <w:divBdr>
        <w:top w:val="none" w:sz="0" w:space="0" w:color="auto"/>
        <w:left w:val="none" w:sz="0" w:space="0" w:color="auto"/>
        <w:bottom w:val="none" w:sz="0" w:space="0" w:color="auto"/>
        <w:right w:val="none" w:sz="0" w:space="0" w:color="auto"/>
      </w:divBdr>
    </w:div>
    <w:div w:id="359934899">
      <w:bodyDiv w:val="1"/>
      <w:marLeft w:val="0"/>
      <w:marRight w:val="0"/>
      <w:marTop w:val="0"/>
      <w:marBottom w:val="0"/>
      <w:divBdr>
        <w:top w:val="none" w:sz="0" w:space="0" w:color="auto"/>
        <w:left w:val="none" w:sz="0" w:space="0" w:color="auto"/>
        <w:bottom w:val="none" w:sz="0" w:space="0" w:color="auto"/>
        <w:right w:val="none" w:sz="0" w:space="0" w:color="auto"/>
      </w:divBdr>
    </w:div>
    <w:div w:id="468285302">
      <w:bodyDiv w:val="1"/>
      <w:marLeft w:val="0"/>
      <w:marRight w:val="0"/>
      <w:marTop w:val="0"/>
      <w:marBottom w:val="0"/>
      <w:divBdr>
        <w:top w:val="none" w:sz="0" w:space="0" w:color="auto"/>
        <w:left w:val="none" w:sz="0" w:space="0" w:color="auto"/>
        <w:bottom w:val="none" w:sz="0" w:space="0" w:color="auto"/>
        <w:right w:val="none" w:sz="0" w:space="0" w:color="auto"/>
      </w:divBdr>
    </w:div>
    <w:div w:id="497354437">
      <w:bodyDiv w:val="1"/>
      <w:marLeft w:val="0"/>
      <w:marRight w:val="0"/>
      <w:marTop w:val="0"/>
      <w:marBottom w:val="0"/>
      <w:divBdr>
        <w:top w:val="none" w:sz="0" w:space="0" w:color="auto"/>
        <w:left w:val="none" w:sz="0" w:space="0" w:color="auto"/>
        <w:bottom w:val="none" w:sz="0" w:space="0" w:color="auto"/>
        <w:right w:val="none" w:sz="0" w:space="0" w:color="auto"/>
      </w:divBdr>
    </w:div>
    <w:div w:id="562065908">
      <w:bodyDiv w:val="1"/>
      <w:marLeft w:val="0"/>
      <w:marRight w:val="0"/>
      <w:marTop w:val="0"/>
      <w:marBottom w:val="0"/>
      <w:divBdr>
        <w:top w:val="none" w:sz="0" w:space="0" w:color="auto"/>
        <w:left w:val="none" w:sz="0" w:space="0" w:color="auto"/>
        <w:bottom w:val="none" w:sz="0" w:space="0" w:color="auto"/>
        <w:right w:val="none" w:sz="0" w:space="0" w:color="auto"/>
      </w:divBdr>
    </w:div>
    <w:div w:id="681126986">
      <w:bodyDiv w:val="1"/>
      <w:marLeft w:val="0"/>
      <w:marRight w:val="0"/>
      <w:marTop w:val="0"/>
      <w:marBottom w:val="0"/>
      <w:divBdr>
        <w:top w:val="none" w:sz="0" w:space="0" w:color="auto"/>
        <w:left w:val="none" w:sz="0" w:space="0" w:color="auto"/>
        <w:bottom w:val="none" w:sz="0" w:space="0" w:color="auto"/>
        <w:right w:val="none" w:sz="0" w:space="0" w:color="auto"/>
      </w:divBdr>
    </w:div>
    <w:div w:id="870190256">
      <w:bodyDiv w:val="1"/>
      <w:marLeft w:val="0"/>
      <w:marRight w:val="0"/>
      <w:marTop w:val="0"/>
      <w:marBottom w:val="0"/>
      <w:divBdr>
        <w:top w:val="none" w:sz="0" w:space="0" w:color="auto"/>
        <w:left w:val="none" w:sz="0" w:space="0" w:color="auto"/>
        <w:bottom w:val="none" w:sz="0" w:space="0" w:color="auto"/>
        <w:right w:val="none" w:sz="0" w:space="0" w:color="auto"/>
      </w:divBdr>
    </w:div>
    <w:div w:id="921833071">
      <w:bodyDiv w:val="1"/>
      <w:marLeft w:val="0"/>
      <w:marRight w:val="0"/>
      <w:marTop w:val="0"/>
      <w:marBottom w:val="0"/>
      <w:divBdr>
        <w:top w:val="none" w:sz="0" w:space="0" w:color="auto"/>
        <w:left w:val="none" w:sz="0" w:space="0" w:color="auto"/>
        <w:bottom w:val="none" w:sz="0" w:space="0" w:color="auto"/>
        <w:right w:val="none" w:sz="0" w:space="0" w:color="auto"/>
      </w:divBdr>
    </w:div>
    <w:div w:id="1015350888">
      <w:bodyDiv w:val="1"/>
      <w:marLeft w:val="0"/>
      <w:marRight w:val="0"/>
      <w:marTop w:val="0"/>
      <w:marBottom w:val="0"/>
      <w:divBdr>
        <w:top w:val="none" w:sz="0" w:space="0" w:color="auto"/>
        <w:left w:val="none" w:sz="0" w:space="0" w:color="auto"/>
        <w:bottom w:val="none" w:sz="0" w:space="0" w:color="auto"/>
        <w:right w:val="none" w:sz="0" w:space="0" w:color="auto"/>
      </w:divBdr>
    </w:div>
    <w:div w:id="1231886249">
      <w:bodyDiv w:val="1"/>
      <w:marLeft w:val="0"/>
      <w:marRight w:val="0"/>
      <w:marTop w:val="0"/>
      <w:marBottom w:val="0"/>
      <w:divBdr>
        <w:top w:val="none" w:sz="0" w:space="0" w:color="auto"/>
        <w:left w:val="none" w:sz="0" w:space="0" w:color="auto"/>
        <w:bottom w:val="none" w:sz="0" w:space="0" w:color="auto"/>
        <w:right w:val="none" w:sz="0" w:space="0" w:color="auto"/>
      </w:divBdr>
    </w:div>
    <w:div w:id="1387876823">
      <w:bodyDiv w:val="1"/>
      <w:marLeft w:val="0"/>
      <w:marRight w:val="0"/>
      <w:marTop w:val="0"/>
      <w:marBottom w:val="0"/>
      <w:divBdr>
        <w:top w:val="none" w:sz="0" w:space="0" w:color="auto"/>
        <w:left w:val="none" w:sz="0" w:space="0" w:color="auto"/>
        <w:bottom w:val="none" w:sz="0" w:space="0" w:color="auto"/>
        <w:right w:val="none" w:sz="0" w:space="0" w:color="auto"/>
      </w:divBdr>
    </w:div>
    <w:div w:id="1569029271">
      <w:bodyDiv w:val="1"/>
      <w:marLeft w:val="0"/>
      <w:marRight w:val="0"/>
      <w:marTop w:val="0"/>
      <w:marBottom w:val="0"/>
      <w:divBdr>
        <w:top w:val="none" w:sz="0" w:space="0" w:color="auto"/>
        <w:left w:val="none" w:sz="0" w:space="0" w:color="auto"/>
        <w:bottom w:val="none" w:sz="0" w:space="0" w:color="auto"/>
        <w:right w:val="none" w:sz="0" w:space="0" w:color="auto"/>
      </w:divBdr>
    </w:div>
    <w:div w:id="1610698940">
      <w:bodyDiv w:val="1"/>
      <w:marLeft w:val="0"/>
      <w:marRight w:val="0"/>
      <w:marTop w:val="0"/>
      <w:marBottom w:val="0"/>
      <w:divBdr>
        <w:top w:val="none" w:sz="0" w:space="0" w:color="auto"/>
        <w:left w:val="none" w:sz="0" w:space="0" w:color="auto"/>
        <w:bottom w:val="none" w:sz="0" w:space="0" w:color="auto"/>
        <w:right w:val="none" w:sz="0" w:space="0" w:color="auto"/>
      </w:divBdr>
    </w:div>
    <w:div w:id="1775204773">
      <w:bodyDiv w:val="1"/>
      <w:marLeft w:val="0"/>
      <w:marRight w:val="0"/>
      <w:marTop w:val="0"/>
      <w:marBottom w:val="0"/>
      <w:divBdr>
        <w:top w:val="none" w:sz="0" w:space="0" w:color="auto"/>
        <w:left w:val="none" w:sz="0" w:space="0" w:color="auto"/>
        <w:bottom w:val="none" w:sz="0" w:space="0" w:color="auto"/>
        <w:right w:val="none" w:sz="0" w:space="0" w:color="auto"/>
      </w:divBdr>
    </w:div>
    <w:div w:id="1855800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oleObject" Target="file:///E:\&#1055;&#1050;&#1056;\&#1055;&#1050;&#1056;\47%20&#1051;&#1077;&#1085;&#1080;&#1085;&#1075;&#1088;&#1072;&#1076;&#1089;&#1082;&#1072;&#1103;%20&#1086;&#1073;&#1083;&#1072;&#1089;&#1090;&#1100;\&#1058;&#1089;&#1085;&#1077;&#1085;&#1089;&#1082;&#1080;&#1081;%20&#1088;&#1072;&#1081;&#1086;&#1085;\&#1064;&#1072;&#1087;&#1082;&#1080;&#1085;&#1089;&#1082;&#1086;&#1077;%20&#1057;&#1055;\&#1088;&#1072;&#1089;&#1095;&#1077;&#1090;&#1099;%20&#1074;&#1086;&#1076;&#1086;&#1089;&#1085;&#1072;&#1073;&#1078;&#1077;&#1085;&#1080;&#1103;\&#1074;&#1086;&#1076;&#1086;&#1089;&#1085;&#1072;&#1073;&#1078;&#1077;&#1085;&#1080;&#1077;%20&#1080;%20&#1074;&#1086;&#1076;&#1086;&#1086;&#1090;&#1074;&#1077;&#1076;&#1077;&#1085;&#1080;&#107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1055;&#1050;&#1056;\&#1055;&#1050;&#1056;\47%20&#1051;&#1077;&#1085;&#1080;&#1085;&#1075;&#1088;&#1072;&#1076;&#1089;&#1082;&#1072;&#1103;%20&#1086;&#1073;&#1083;&#1072;&#1089;&#1090;&#1100;\&#1058;&#1089;&#1085;&#1077;&#1085;&#1089;&#1082;&#1080;&#1081;%20&#1088;&#1072;&#1081;&#1086;&#1085;\&#1064;&#1072;&#1087;&#1082;&#1080;&#1085;&#1089;&#1082;&#1086;&#1077;%20&#1057;&#1055;\&#1088;&#1072;&#1089;&#1095;&#1077;&#1090;&#1099;%20&#1074;&#1086;&#1076;&#1086;&#1089;&#1085;&#1072;&#1073;&#1078;&#1077;&#1085;&#1080;&#1103;\&#1074;&#1086;&#1076;&#1086;&#1089;&#1085;&#1072;&#1073;&#1078;&#1077;&#1085;&#1080;&#1077;%20&#1080;%20&#1074;&#1086;&#1076;&#1086;&#1086;&#1090;&#1074;&#1077;&#1076;&#1077;&#1085;&#1080;&#1077;.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60"/>
      <c:rAngAx val="0"/>
      <c:perspective val="30"/>
    </c:view3D>
    <c:floor>
      <c:thickness val="0"/>
    </c:floor>
    <c:sideWall>
      <c:thickness val="0"/>
    </c:sideWall>
    <c:backWall>
      <c:thickness val="0"/>
    </c:backWall>
    <c:plotArea>
      <c:layout/>
      <c:pie3DChart>
        <c:varyColors val="1"/>
        <c:ser>
          <c:idx val="0"/>
          <c:order val="0"/>
          <c:explosion val="20"/>
          <c:dPt>
            <c:idx val="1"/>
            <c:bubble3D val="0"/>
            <c:explosion val="0"/>
          </c:dPt>
          <c:dPt>
            <c:idx val="2"/>
            <c:bubble3D val="0"/>
            <c:explosion val="6"/>
          </c:dPt>
          <c:dLbls>
            <c:dLbl>
              <c:idx val="0"/>
              <c:layout>
                <c:manualLayout>
                  <c:x val="3.888888888888889E-2"/>
                  <c:y val="6.169001496104292E-2"/>
                </c:manualLayout>
              </c:layout>
              <c:dLblPos val="bestFit"/>
              <c:showLegendKey val="0"/>
              <c:showVal val="0"/>
              <c:showCatName val="0"/>
              <c:showSerName val="0"/>
              <c:showPercent val="1"/>
              <c:showBubbleSize val="0"/>
            </c:dLbl>
            <c:dLbl>
              <c:idx val="1"/>
              <c:layout>
                <c:manualLayout>
                  <c:x val="-3.0555555555555582E-2"/>
                  <c:y val="6.169001496104292E-2"/>
                </c:manualLayout>
              </c:layout>
              <c:dLblPos val="bestFit"/>
              <c:showLegendKey val="0"/>
              <c:showVal val="0"/>
              <c:showCatName val="0"/>
              <c:showSerName val="0"/>
              <c:showPercent val="1"/>
              <c:showBubbleSize val="0"/>
            </c:dLbl>
            <c:dLbl>
              <c:idx val="2"/>
              <c:layout>
                <c:manualLayout>
                  <c:x val="-4.1666666666666678E-2"/>
                  <c:y val="-2.6438577840447019E-2"/>
                </c:manualLayout>
              </c:layout>
              <c:dLblPos val="bestFit"/>
              <c:showLegendKey val="0"/>
              <c:showVal val="0"/>
              <c:showCatName val="0"/>
              <c:showSerName val="0"/>
              <c:showPercent val="1"/>
              <c:showBubbleSize val="0"/>
            </c:dLbl>
            <c:dLblPos val="outEnd"/>
            <c:showLegendKey val="0"/>
            <c:showVal val="0"/>
            <c:showCatName val="0"/>
            <c:showSerName val="0"/>
            <c:showPercent val="1"/>
            <c:showBubbleSize val="0"/>
            <c:showLeaderLines val="1"/>
          </c:dLbls>
          <c:cat>
            <c:strRef>
              <c:f>'1,3,2'!$C$32:$C$34</c:f>
              <c:strCache>
                <c:ptCount val="3"/>
                <c:pt idx="0">
                  <c:v>населению</c:v>
                </c:pt>
                <c:pt idx="1">
                  <c:v>бюджетные организации</c:v>
                </c:pt>
                <c:pt idx="2">
                  <c:v>прочим организациям</c:v>
                </c:pt>
              </c:strCache>
            </c:strRef>
          </c:cat>
          <c:val>
            <c:numRef>
              <c:f>'1,3,2'!$E$32:$E$34</c:f>
              <c:numCache>
                <c:formatCode>General</c:formatCode>
                <c:ptCount val="3"/>
                <c:pt idx="0">
                  <c:v>2.6619999999999999</c:v>
                </c:pt>
                <c:pt idx="1">
                  <c:v>0.1331</c:v>
                </c:pt>
                <c:pt idx="2">
                  <c:v>1.2549000000000001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350349341996619E-2"/>
          <c:y val="8.0626040592285494E-2"/>
          <c:w val="0.67780419560191996"/>
          <c:h val="0.79049205918800225"/>
        </c:manualLayout>
      </c:layout>
      <c:barChart>
        <c:barDir val="col"/>
        <c:grouping val="clustered"/>
        <c:varyColors val="0"/>
        <c:ser>
          <c:idx val="1"/>
          <c:order val="1"/>
          <c:tx>
            <c:strRef>
              <c:f>'1,3,12'!$B$6</c:f>
              <c:strCache>
                <c:ptCount val="1"/>
                <c:pt idx="0">
                  <c:v>Объем потерь питьевой воды (%)</c:v>
                </c:pt>
              </c:strCache>
            </c:strRef>
          </c:tx>
          <c:invertIfNegative val="0"/>
          <c:dLbls>
            <c:showLegendKey val="0"/>
            <c:showVal val="1"/>
            <c:showCatName val="0"/>
            <c:showSerName val="0"/>
            <c:showPercent val="0"/>
            <c:showBubbleSize val="0"/>
            <c:showLeaderLines val="0"/>
          </c:dLbls>
          <c:cat>
            <c:strRef>
              <c:f>'1,3,12'!$C$3:$M$3</c:f>
              <c:strCache>
                <c:ptCount val="11"/>
                <c:pt idx="0">
                  <c:v>2020г.</c:v>
                </c:pt>
                <c:pt idx="1">
                  <c:v>2021г.</c:v>
                </c:pt>
                <c:pt idx="2">
                  <c:v>2022г.</c:v>
                </c:pt>
                <c:pt idx="3">
                  <c:v>2023г.</c:v>
                </c:pt>
                <c:pt idx="4">
                  <c:v>2024г.</c:v>
                </c:pt>
                <c:pt idx="5">
                  <c:v>2025г.</c:v>
                </c:pt>
                <c:pt idx="6">
                  <c:v>2026г.</c:v>
                </c:pt>
                <c:pt idx="7">
                  <c:v>2027г.</c:v>
                </c:pt>
                <c:pt idx="8">
                  <c:v>2028г.</c:v>
                </c:pt>
                <c:pt idx="9">
                  <c:v>2029г.</c:v>
                </c:pt>
                <c:pt idx="10">
                  <c:v>2030г.</c:v>
                </c:pt>
              </c:strCache>
            </c:strRef>
          </c:cat>
          <c:val>
            <c:numRef>
              <c:f>'1,3,12'!$C$6:$M$6</c:f>
              <c:numCache>
                <c:formatCode>General</c:formatCode>
                <c:ptCount val="11"/>
                <c:pt idx="0">
                  <c:v>6.47</c:v>
                </c:pt>
                <c:pt idx="1">
                  <c:v>5.52</c:v>
                </c:pt>
                <c:pt idx="2">
                  <c:v>4.74</c:v>
                </c:pt>
                <c:pt idx="3">
                  <c:v>4.05</c:v>
                </c:pt>
                <c:pt idx="4">
                  <c:v>3.45</c:v>
                </c:pt>
                <c:pt idx="5">
                  <c:v>2.96</c:v>
                </c:pt>
                <c:pt idx="6">
                  <c:v>2.5299999999999998</c:v>
                </c:pt>
                <c:pt idx="7">
                  <c:v>2.15</c:v>
                </c:pt>
                <c:pt idx="8">
                  <c:v>1.82</c:v>
                </c:pt>
                <c:pt idx="9">
                  <c:v>1.55</c:v>
                </c:pt>
                <c:pt idx="10">
                  <c:v>1.32</c:v>
                </c:pt>
              </c:numCache>
            </c:numRef>
          </c:val>
        </c:ser>
        <c:dLbls>
          <c:showLegendKey val="0"/>
          <c:showVal val="0"/>
          <c:showCatName val="0"/>
          <c:showSerName val="0"/>
          <c:showPercent val="0"/>
          <c:showBubbleSize val="0"/>
        </c:dLbls>
        <c:gapWidth val="150"/>
        <c:axId val="202370560"/>
        <c:axId val="125937920"/>
      </c:barChart>
      <c:scatterChart>
        <c:scatterStyle val="smoothMarker"/>
        <c:varyColors val="0"/>
        <c:ser>
          <c:idx val="0"/>
          <c:order val="0"/>
          <c:tx>
            <c:strRef>
              <c:f>'1,3,12'!$B$4</c:f>
              <c:strCache>
                <c:ptCount val="1"/>
                <c:pt idx="0">
                  <c:v>Объем потерь питьевой воды (тыс. м3)</c:v>
                </c:pt>
              </c:strCache>
            </c:strRef>
          </c:tx>
          <c:dLbls>
            <c:dLblPos val="t"/>
            <c:showLegendKey val="0"/>
            <c:showVal val="1"/>
            <c:showCatName val="0"/>
            <c:showSerName val="0"/>
            <c:showPercent val="0"/>
            <c:showBubbleSize val="0"/>
            <c:showLeaderLines val="0"/>
          </c:dLbls>
          <c:xVal>
            <c:numRef>
              <c:f>'1,3,12'!$C$2:$M$2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xVal>
          <c:yVal>
            <c:numRef>
              <c:f>'1,3,12'!$C$4:$M$4</c:f>
              <c:numCache>
                <c:formatCode>General</c:formatCode>
                <c:ptCount val="11"/>
                <c:pt idx="0">
                  <c:v>0.28000000000000003</c:v>
                </c:pt>
                <c:pt idx="1">
                  <c:v>0.24099999999999999</c:v>
                </c:pt>
                <c:pt idx="2">
                  <c:v>0.20799999999999999</c:v>
                </c:pt>
                <c:pt idx="3">
                  <c:v>0.17899999999999999</c:v>
                </c:pt>
                <c:pt idx="4">
                  <c:v>0.154</c:v>
                </c:pt>
                <c:pt idx="5">
                  <c:v>0.13300000000000001</c:v>
                </c:pt>
                <c:pt idx="6">
                  <c:v>0.115</c:v>
                </c:pt>
                <c:pt idx="7">
                  <c:v>9.9000000000000005E-2</c:v>
                </c:pt>
                <c:pt idx="8">
                  <c:v>8.5000000000000006E-2</c:v>
                </c:pt>
                <c:pt idx="9">
                  <c:v>7.2999999999999995E-2</c:v>
                </c:pt>
                <c:pt idx="10">
                  <c:v>6.3E-2</c:v>
                </c:pt>
              </c:numCache>
            </c:numRef>
          </c:yVal>
          <c:smooth val="1"/>
        </c:ser>
        <c:dLbls>
          <c:showLegendKey val="0"/>
          <c:showVal val="0"/>
          <c:showCatName val="0"/>
          <c:showSerName val="0"/>
          <c:showPercent val="0"/>
          <c:showBubbleSize val="0"/>
        </c:dLbls>
        <c:axId val="125939072"/>
        <c:axId val="125938496"/>
      </c:scatterChart>
      <c:catAx>
        <c:axId val="202370560"/>
        <c:scaling>
          <c:orientation val="minMax"/>
        </c:scaling>
        <c:delete val="0"/>
        <c:axPos val="b"/>
        <c:majorGridlines/>
        <c:majorTickMark val="out"/>
        <c:minorTickMark val="none"/>
        <c:tickLblPos val="nextTo"/>
        <c:crossAx val="125937920"/>
        <c:crosses val="autoZero"/>
        <c:auto val="1"/>
        <c:lblAlgn val="ctr"/>
        <c:lblOffset val="100"/>
        <c:noMultiLvlLbl val="0"/>
      </c:catAx>
      <c:valAx>
        <c:axId val="125937920"/>
        <c:scaling>
          <c:orientation val="minMax"/>
          <c:max val="10"/>
        </c:scaling>
        <c:delete val="0"/>
        <c:axPos val="l"/>
        <c:numFmt formatCode="General" sourceLinked="1"/>
        <c:majorTickMark val="out"/>
        <c:minorTickMark val="none"/>
        <c:tickLblPos val="nextTo"/>
        <c:crossAx val="202370560"/>
        <c:crosses val="autoZero"/>
        <c:crossBetween val="between"/>
      </c:valAx>
      <c:valAx>
        <c:axId val="125938496"/>
        <c:scaling>
          <c:orientation val="minMax"/>
          <c:max val="0.35000000000000003"/>
          <c:min val="0"/>
        </c:scaling>
        <c:delete val="0"/>
        <c:axPos val="l"/>
        <c:numFmt formatCode="General" sourceLinked="1"/>
        <c:majorTickMark val="out"/>
        <c:minorTickMark val="none"/>
        <c:tickLblPos val="nextTo"/>
        <c:crossAx val="125939072"/>
        <c:crosses val="autoZero"/>
        <c:crossBetween val="midCat"/>
      </c:valAx>
      <c:valAx>
        <c:axId val="125939072"/>
        <c:scaling>
          <c:orientation val="minMax"/>
          <c:max val="2030.5"/>
          <c:min val="2019.5"/>
        </c:scaling>
        <c:delete val="0"/>
        <c:axPos val="t"/>
        <c:numFmt formatCode="General" sourceLinked="1"/>
        <c:majorTickMark val="out"/>
        <c:minorTickMark val="none"/>
        <c:tickLblPos val="none"/>
        <c:crossAx val="125938496"/>
        <c:crosses val="max"/>
        <c:crossBetween val="midCat"/>
      </c:valAx>
      <c:spPr>
        <a:noFill/>
        <a:ln w="25400">
          <a:noFill/>
        </a:ln>
      </c:spPr>
    </c:plotArea>
    <c:legend>
      <c:legendPos val="r"/>
      <c:layout>
        <c:manualLayout>
          <c:xMode val="edge"/>
          <c:yMode val="edge"/>
          <c:x val="0.77828899948573249"/>
          <c:y val="0.29912571241767127"/>
          <c:w val="0.21166024981492762"/>
          <c:h val="0.42510726602880344"/>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C98CA-FBD4-4513-8603-E9F88690B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68</Pages>
  <Words>14102</Words>
  <Characters>80387</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1663</dc:creator>
  <cp:lastModifiedBy>1663</cp:lastModifiedBy>
  <cp:revision>7</cp:revision>
  <cp:lastPrinted>2020-06-03T11:11:00Z</cp:lastPrinted>
  <dcterms:created xsi:type="dcterms:W3CDTF">2020-05-29T14:21:00Z</dcterms:created>
  <dcterms:modified xsi:type="dcterms:W3CDTF">2020-06-03T11:27:00Z</dcterms:modified>
</cp:coreProperties>
</file>